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81051D">
        <w:rPr>
          <w:rFonts w:ascii="Arial" w:hAnsi="Arial" w:cs="Arial"/>
          <w:b/>
          <w:sz w:val="24"/>
          <w:szCs w:val="24"/>
        </w:rPr>
        <w:t>ANNUAL REPORT 201</w:t>
      </w:r>
      <w:r>
        <w:rPr>
          <w:rFonts w:ascii="Arial" w:hAnsi="Arial" w:cs="Arial"/>
          <w:b/>
          <w:sz w:val="24"/>
          <w:szCs w:val="24"/>
        </w:rPr>
        <w:t>8</w:t>
      </w: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81051D">
        <w:rPr>
          <w:rFonts w:ascii="Arial" w:hAnsi="Arial" w:cs="Arial"/>
          <w:b/>
          <w:sz w:val="24"/>
          <w:szCs w:val="24"/>
        </w:rPr>
        <w:t>GUYANA SCHOOL OF AGRICULTURE</w:t>
      </w: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Default="001C180A" w:rsidP="001C180A">
      <w:pPr>
        <w:jc w:val="center"/>
        <w:rPr>
          <w:rFonts w:ascii="Arial" w:hAnsi="Arial" w:cs="Arial"/>
          <w:b/>
          <w:sz w:val="24"/>
          <w:szCs w:val="24"/>
        </w:rPr>
      </w:pPr>
    </w:p>
    <w:p w:rsidR="001C180A"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jc w:val="center"/>
        <w:rPr>
          <w:rFonts w:ascii="Arial" w:hAnsi="Arial" w:cs="Arial"/>
          <w:b/>
          <w:sz w:val="24"/>
          <w:szCs w:val="24"/>
        </w:rPr>
      </w:pPr>
    </w:p>
    <w:p w:rsidR="001C180A" w:rsidRPr="0081051D" w:rsidRDefault="001C180A" w:rsidP="001C180A">
      <w:pPr>
        <w:rPr>
          <w:rFonts w:ascii="Arial" w:hAnsi="Arial" w:cs="Arial"/>
          <w:b/>
          <w:sz w:val="24"/>
          <w:szCs w:val="24"/>
        </w:rPr>
      </w:pPr>
      <w:r w:rsidRPr="0081051D">
        <w:rPr>
          <w:rFonts w:ascii="Arial" w:hAnsi="Arial" w:cs="Arial"/>
          <w:b/>
          <w:sz w:val="24"/>
          <w:szCs w:val="24"/>
        </w:rPr>
        <w:lastRenderedPageBreak/>
        <w:t xml:space="preserve">Executive summary </w:t>
      </w:r>
    </w:p>
    <w:p w:rsidR="001C180A" w:rsidRPr="0081051D" w:rsidRDefault="001C180A" w:rsidP="001C180A">
      <w:pPr>
        <w:rPr>
          <w:rFonts w:ascii="Arial" w:hAnsi="Arial" w:cs="Arial"/>
          <w:sz w:val="24"/>
          <w:szCs w:val="24"/>
        </w:rPr>
      </w:pPr>
      <w:r w:rsidRPr="0081051D">
        <w:rPr>
          <w:rFonts w:ascii="Arial" w:hAnsi="Arial" w:cs="Arial"/>
          <w:sz w:val="24"/>
          <w:szCs w:val="24"/>
        </w:rPr>
        <w:t>The Guyana School of Agriculture performed creditably during the year 201</w:t>
      </w:r>
      <w:r>
        <w:rPr>
          <w:rFonts w:ascii="Arial" w:hAnsi="Arial" w:cs="Arial"/>
          <w:sz w:val="24"/>
          <w:szCs w:val="24"/>
        </w:rPr>
        <w:t>8</w:t>
      </w:r>
      <w:r w:rsidRPr="0081051D">
        <w:rPr>
          <w:rFonts w:ascii="Arial" w:hAnsi="Arial" w:cs="Arial"/>
          <w:sz w:val="24"/>
          <w:szCs w:val="24"/>
        </w:rPr>
        <w:t xml:space="preserve">. The School continued to build </w:t>
      </w:r>
      <w:r>
        <w:rPr>
          <w:rFonts w:ascii="Arial" w:hAnsi="Arial" w:cs="Arial"/>
          <w:sz w:val="24"/>
          <w:szCs w:val="24"/>
        </w:rPr>
        <w:t>on</w:t>
      </w:r>
      <w:r w:rsidRPr="0081051D">
        <w:rPr>
          <w:rFonts w:ascii="Arial" w:hAnsi="Arial" w:cs="Arial"/>
          <w:sz w:val="24"/>
          <w:szCs w:val="24"/>
        </w:rPr>
        <w:t xml:space="preserve"> ini</w:t>
      </w:r>
      <w:r>
        <w:rPr>
          <w:rFonts w:ascii="Arial" w:hAnsi="Arial" w:cs="Arial"/>
          <w:sz w:val="24"/>
          <w:szCs w:val="24"/>
        </w:rPr>
        <w:t xml:space="preserve">tiatives undertaken in 2017. In summary, </w:t>
      </w:r>
      <w:r w:rsidRPr="0081051D">
        <w:rPr>
          <w:rFonts w:ascii="Arial" w:hAnsi="Arial" w:cs="Arial"/>
          <w:sz w:val="24"/>
          <w:szCs w:val="24"/>
        </w:rPr>
        <w:t xml:space="preserve">these related to: </w:t>
      </w:r>
    </w:p>
    <w:p w:rsidR="001C180A" w:rsidRDefault="001C180A" w:rsidP="006D0E59">
      <w:pPr>
        <w:pStyle w:val="ListParagraph"/>
        <w:numPr>
          <w:ilvl w:val="0"/>
          <w:numId w:val="18"/>
        </w:numPr>
        <w:spacing w:after="160" w:line="259" w:lineRule="auto"/>
        <w:contextualSpacing/>
        <w:rPr>
          <w:rFonts w:ascii="Arial" w:hAnsi="Arial" w:cs="Arial"/>
          <w:sz w:val="24"/>
          <w:szCs w:val="24"/>
        </w:rPr>
      </w:pPr>
      <w:r w:rsidRPr="0081051D">
        <w:rPr>
          <w:rFonts w:ascii="Arial" w:hAnsi="Arial" w:cs="Arial"/>
          <w:sz w:val="24"/>
          <w:szCs w:val="24"/>
        </w:rPr>
        <w:t xml:space="preserve">Continued work on Curriculum Reform. </w:t>
      </w:r>
      <w:r>
        <w:rPr>
          <w:rFonts w:ascii="Arial" w:hAnsi="Arial" w:cs="Arial"/>
          <w:sz w:val="24"/>
          <w:szCs w:val="24"/>
        </w:rPr>
        <w:t xml:space="preserve">Reformed curriculum </w:t>
      </w:r>
      <w:r w:rsidR="003436F2">
        <w:rPr>
          <w:rFonts w:ascii="Arial" w:hAnsi="Arial" w:cs="Arial"/>
          <w:sz w:val="24"/>
          <w:szCs w:val="24"/>
        </w:rPr>
        <w:t>was</w:t>
      </w:r>
      <w:r>
        <w:rPr>
          <w:rFonts w:ascii="Arial" w:hAnsi="Arial" w:cs="Arial"/>
          <w:sz w:val="24"/>
          <w:szCs w:val="24"/>
        </w:rPr>
        <w:t xml:space="preserve"> introduced in the 2018/2019 academic year for the </w:t>
      </w:r>
      <w:proofErr w:type="gramStart"/>
      <w:r>
        <w:rPr>
          <w:rFonts w:ascii="Arial" w:hAnsi="Arial" w:cs="Arial"/>
          <w:sz w:val="24"/>
          <w:szCs w:val="24"/>
        </w:rPr>
        <w:t>one year</w:t>
      </w:r>
      <w:proofErr w:type="gramEnd"/>
      <w:r>
        <w:rPr>
          <w:rFonts w:ascii="Arial" w:hAnsi="Arial" w:cs="Arial"/>
          <w:sz w:val="24"/>
          <w:szCs w:val="24"/>
        </w:rPr>
        <w:t xml:space="preserve"> Certificate programmes (Forestry and </w:t>
      </w:r>
      <w:proofErr w:type="spellStart"/>
      <w:r>
        <w:rPr>
          <w:rFonts w:ascii="Arial" w:hAnsi="Arial" w:cs="Arial"/>
          <w:sz w:val="24"/>
          <w:szCs w:val="24"/>
        </w:rPr>
        <w:t>Agro</w:t>
      </w:r>
      <w:proofErr w:type="spellEnd"/>
      <w:r>
        <w:rPr>
          <w:rFonts w:ascii="Arial" w:hAnsi="Arial" w:cs="Arial"/>
          <w:sz w:val="24"/>
          <w:szCs w:val="24"/>
        </w:rPr>
        <w:t xml:space="preserve">-Processing) and the first year of the two year programmes; Certificate and Diploma in Agriculture and Diploma in Animal </w:t>
      </w:r>
      <w:r w:rsidR="00606BD2">
        <w:rPr>
          <w:rFonts w:ascii="Arial" w:hAnsi="Arial" w:cs="Arial"/>
          <w:sz w:val="24"/>
          <w:szCs w:val="24"/>
        </w:rPr>
        <w:t>H</w:t>
      </w:r>
      <w:r>
        <w:rPr>
          <w:rFonts w:ascii="Arial" w:hAnsi="Arial" w:cs="Arial"/>
          <w:sz w:val="24"/>
          <w:szCs w:val="24"/>
        </w:rPr>
        <w:t>ealth and Veterinary Public Health.  Courses for the second year of these programmes are currently be</w:t>
      </w:r>
      <w:r w:rsidR="003436F2">
        <w:rPr>
          <w:rFonts w:ascii="Arial" w:hAnsi="Arial" w:cs="Arial"/>
          <w:sz w:val="24"/>
          <w:szCs w:val="24"/>
        </w:rPr>
        <w:t>ing</w:t>
      </w:r>
      <w:r>
        <w:rPr>
          <w:rFonts w:ascii="Arial" w:hAnsi="Arial" w:cs="Arial"/>
          <w:sz w:val="24"/>
          <w:szCs w:val="24"/>
        </w:rPr>
        <w:t xml:space="preserve"> reviewed by the Curriculum Review Committee.</w:t>
      </w:r>
    </w:p>
    <w:p w:rsidR="001C180A" w:rsidRDefault="001C180A" w:rsidP="001C180A">
      <w:pPr>
        <w:pStyle w:val="ListParagraph"/>
        <w:spacing w:after="160" w:line="259" w:lineRule="auto"/>
        <w:ind w:left="765"/>
        <w:contextualSpacing/>
        <w:rPr>
          <w:rFonts w:ascii="Arial" w:hAnsi="Arial" w:cs="Arial"/>
          <w:sz w:val="24"/>
          <w:szCs w:val="24"/>
        </w:rPr>
      </w:pPr>
    </w:p>
    <w:p w:rsidR="001C180A" w:rsidRDefault="001C180A" w:rsidP="006D0E59">
      <w:pPr>
        <w:pStyle w:val="ListParagraph"/>
        <w:numPr>
          <w:ilvl w:val="0"/>
          <w:numId w:val="18"/>
        </w:numPr>
        <w:spacing w:after="160" w:line="259" w:lineRule="auto"/>
        <w:contextualSpacing/>
        <w:rPr>
          <w:rFonts w:ascii="Arial" w:hAnsi="Arial" w:cs="Arial"/>
          <w:sz w:val="24"/>
          <w:szCs w:val="24"/>
        </w:rPr>
      </w:pPr>
      <w:r w:rsidRPr="0081051D">
        <w:rPr>
          <w:rFonts w:ascii="Arial" w:hAnsi="Arial" w:cs="Arial"/>
          <w:sz w:val="24"/>
          <w:szCs w:val="24"/>
        </w:rPr>
        <w:t xml:space="preserve">Ongoing pursuit of accreditation with the National Accreditation </w:t>
      </w:r>
      <w:r>
        <w:rPr>
          <w:rFonts w:ascii="Arial" w:hAnsi="Arial" w:cs="Arial"/>
          <w:sz w:val="24"/>
          <w:szCs w:val="24"/>
        </w:rPr>
        <w:t>Council</w:t>
      </w:r>
      <w:r w:rsidR="003436F2">
        <w:rPr>
          <w:rFonts w:ascii="Arial" w:hAnsi="Arial" w:cs="Arial"/>
          <w:sz w:val="24"/>
          <w:szCs w:val="24"/>
        </w:rPr>
        <w:t>,</w:t>
      </w:r>
      <w:r>
        <w:rPr>
          <w:rFonts w:ascii="Arial" w:hAnsi="Arial" w:cs="Arial"/>
          <w:sz w:val="24"/>
          <w:szCs w:val="24"/>
        </w:rPr>
        <w:t xml:space="preserve"> and registration with the Council for Technical and Vocational Education and Training (CTVET).</w:t>
      </w:r>
    </w:p>
    <w:p w:rsidR="001C180A" w:rsidRDefault="001C180A" w:rsidP="001C180A">
      <w:pPr>
        <w:pStyle w:val="ListParagraph"/>
        <w:spacing w:after="160" w:line="259" w:lineRule="auto"/>
        <w:ind w:left="765"/>
        <w:contextualSpacing/>
        <w:rPr>
          <w:rFonts w:ascii="Arial" w:hAnsi="Arial" w:cs="Arial"/>
          <w:sz w:val="24"/>
          <w:szCs w:val="24"/>
        </w:rPr>
      </w:pPr>
    </w:p>
    <w:p w:rsidR="001C180A" w:rsidRDefault="001C180A" w:rsidP="006D0E59">
      <w:pPr>
        <w:pStyle w:val="ListParagraph"/>
        <w:numPr>
          <w:ilvl w:val="0"/>
          <w:numId w:val="18"/>
        </w:numPr>
        <w:spacing w:after="160" w:line="259" w:lineRule="auto"/>
        <w:contextualSpacing/>
        <w:rPr>
          <w:rFonts w:ascii="Arial" w:hAnsi="Arial" w:cs="Arial"/>
          <w:sz w:val="24"/>
          <w:szCs w:val="24"/>
        </w:rPr>
      </w:pPr>
      <w:r w:rsidRPr="0081051D">
        <w:rPr>
          <w:rFonts w:ascii="Arial" w:hAnsi="Arial" w:cs="Arial"/>
          <w:sz w:val="24"/>
          <w:szCs w:val="24"/>
        </w:rPr>
        <w:t>Continued work attachments for graduate</w:t>
      </w:r>
      <w:r>
        <w:rPr>
          <w:rFonts w:ascii="Arial" w:hAnsi="Arial" w:cs="Arial"/>
          <w:sz w:val="24"/>
          <w:szCs w:val="24"/>
        </w:rPr>
        <w:t>s.  8</w:t>
      </w:r>
      <w:r w:rsidR="00170C51">
        <w:rPr>
          <w:rFonts w:ascii="Arial" w:hAnsi="Arial" w:cs="Arial"/>
          <w:sz w:val="24"/>
          <w:szCs w:val="24"/>
        </w:rPr>
        <w:t>6</w:t>
      </w:r>
      <w:r>
        <w:rPr>
          <w:rFonts w:ascii="Arial" w:hAnsi="Arial" w:cs="Arial"/>
          <w:sz w:val="24"/>
          <w:szCs w:val="24"/>
        </w:rPr>
        <w:t xml:space="preserve"> graduates were placed on </w:t>
      </w:r>
      <w:r w:rsidR="003436F2">
        <w:rPr>
          <w:rFonts w:ascii="Arial" w:hAnsi="Arial" w:cs="Arial"/>
          <w:sz w:val="24"/>
          <w:szCs w:val="24"/>
        </w:rPr>
        <w:t xml:space="preserve">a </w:t>
      </w:r>
      <w:proofErr w:type="gramStart"/>
      <w:r>
        <w:rPr>
          <w:rFonts w:ascii="Arial" w:hAnsi="Arial" w:cs="Arial"/>
          <w:sz w:val="24"/>
          <w:szCs w:val="24"/>
        </w:rPr>
        <w:t>one month</w:t>
      </w:r>
      <w:proofErr w:type="gramEnd"/>
      <w:r>
        <w:rPr>
          <w:rFonts w:ascii="Arial" w:hAnsi="Arial" w:cs="Arial"/>
          <w:sz w:val="24"/>
          <w:szCs w:val="24"/>
        </w:rPr>
        <w:t xml:space="preserve"> attachment during August 2018.</w:t>
      </w:r>
    </w:p>
    <w:p w:rsidR="001C180A" w:rsidRPr="001C180A" w:rsidRDefault="001C180A" w:rsidP="001C180A">
      <w:pPr>
        <w:pStyle w:val="ListParagraph"/>
        <w:spacing w:after="160" w:line="259" w:lineRule="auto"/>
        <w:ind w:left="765"/>
        <w:contextualSpacing/>
        <w:rPr>
          <w:rFonts w:ascii="Arial" w:hAnsi="Arial" w:cs="Arial"/>
          <w:sz w:val="24"/>
          <w:szCs w:val="24"/>
        </w:rPr>
      </w:pPr>
    </w:p>
    <w:p w:rsidR="001C180A" w:rsidRDefault="001C180A" w:rsidP="006D0E59">
      <w:pPr>
        <w:pStyle w:val="ListParagraph"/>
        <w:numPr>
          <w:ilvl w:val="0"/>
          <w:numId w:val="18"/>
        </w:numPr>
        <w:spacing w:after="160" w:line="259" w:lineRule="auto"/>
        <w:contextualSpacing/>
        <w:rPr>
          <w:rFonts w:ascii="Arial" w:hAnsi="Arial" w:cs="Arial"/>
          <w:sz w:val="24"/>
          <w:szCs w:val="24"/>
        </w:rPr>
      </w:pPr>
      <w:r w:rsidRPr="0081051D">
        <w:rPr>
          <w:rFonts w:ascii="Arial" w:hAnsi="Arial" w:cs="Arial"/>
          <w:sz w:val="24"/>
          <w:szCs w:val="24"/>
        </w:rPr>
        <w:t xml:space="preserve">Strengthening of </w:t>
      </w:r>
      <w:r>
        <w:rPr>
          <w:rFonts w:ascii="Arial" w:hAnsi="Arial" w:cs="Arial"/>
          <w:sz w:val="24"/>
          <w:szCs w:val="24"/>
        </w:rPr>
        <w:t>linkages</w:t>
      </w:r>
      <w:r w:rsidRPr="0081051D">
        <w:rPr>
          <w:rFonts w:ascii="Arial" w:hAnsi="Arial" w:cs="Arial"/>
          <w:sz w:val="24"/>
          <w:szCs w:val="24"/>
        </w:rPr>
        <w:t xml:space="preserve"> with local institution</w:t>
      </w:r>
      <w:r>
        <w:rPr>
          <w:rFonts w:ascii="Arial" w:hAnsi="Arial" w:cs="Arial"/>
          <w:sz w:val="24"/>
          <w:szCs w:val="24"/>
        </w:rPr>
        <w:t>s</w:t>
      </w:r>
      <w:r w:rsidR="006D1D19">
        <w:rPr>
          <w:rFonts w:ascii="Arial" w:hAnsi="Arial" w:cs="Arial"/>
          <w:sz w:val="24"/>
          <w:szCs w:val="24"/>
        </w:rPr>
        <w:t>: Preparation of draft MOU</w:t>
      </w:r>
      <w:r w:rsidR="008C0B78">
        <w:rPr>
          <w:rFonts w:ascii="Arial" w:hAnsi="Arial" w:cs="Arial"/>
          <w:sz w:val="24"/>
          <w:szCs w:val="24"/>
        </w:rPr>
        <w:t>s</w:t>
      </w:r>
      <w:r w:rsidR="006D1D19">
        <w:rPr>
          <w:rFonts w:ascii="Arial" w:hAnsi="Arial" w:cs="Arial"/>
          <w:sz w:val="24"/>
          <w:szCs w:val="24"/>
        </w:rPr>
        <w:t xml:space="preserve"> with sister agency, </w:t>
      </w:r>
      <w:r w:rsidR="003436F2">
        <w:rPr>
          <w:rFonts w:ascii="Arial" w:hAnsi="Arial" w:cs="Arial"/>
          <w:sz w:val="24"/>
          <w:szCs w:val="24"/>
        </w:rPr>
        <w:t xml:space="preserve">the </w:t>
      </w:r>
      <w:r w:rsidR="006D1D19">
        <w:rPr>
          <w:rFonts w:ascii="Arial" w:hAnsi="Arial" w:cs="Arial"/>
          <w:sz w:val="24"/>
          <w:szCs w:val="24"/>
        </w:rPr>
        <w:t xml:space="preserve">National Agricultural Research and </w:t>
      </w:r>
      <w:r w:rsidR="00606BD2">
        <w:rPr>
          <w:rFonts w:ascii="Arial" w:hAnsi="Arial" w:cs="Arial"/>
          <w:sz w:val="24"/>
          <w:szCs w:val="24"/>
        </w:rPr>
        <w:t>Extension</w:t>
      </w:r>
      <w:r w:rsidR="006D1D19">
        <w:rPr>
          <w:rFonts w:ascii="Arial" w:hAnsi="Arial" w:cs="Arial"/>
          <w:sz w:val="24"/>
          <w:szCs w:val="24"/>
        </w:rPr>
        <w:t xml:space="preserve"> Institute, and the Kuru </w:t>
      </w:r>
      <w:proofErr w:type="spellStart"/>
      <w:r w:rsidR="006D1D19">
        <w:rPr>
          <w:rFonts w:ascii="Arial" w:hAnsi="Arial" w:cs="Arial"/>
          <w:sz w:val="24"/>
          <w:szCs w:val="24"/>
        </w:rPr>
        <w:t>Kuru</w:t>
      </w:r>
      <w:proofErr w:type="spellEnd"/>
      <w:r w:rsidR="006D1D19">
        <w:rPr>
          <w:rFonts w:ascii="Arial" w:hAnsi="Arial" w:cs="Arial"/>
          <w:sz w:val="24"/>
          <w:szCs w:val="24"/>
        </w:rPr>
        <w:t xml:space="preserve"> Cooperative College.</w:t>
      </w:r>
    </w:p>
    <w:p w:rsidR="006D1D19" w:rsidRPr="0081051D" w:rsidRDefault="006D1D19" w:rsidP="006D1D19">
      <w:pPr>
        <w:pStyle w:val="ListParagraph"/>
        <w:spacing w:after="160" w:line="259" w:lineRule="auto"/>
        <w:ind w:left="765"/>
        <w:contextualSpacing/>
        <w:rPr>
          <w:rFonts w:ascii="Arial" w:hAnsi="Arial" w:cs="Arial"/>
          <w:sz w:val="24"/>
          <w:szCs w:val="24"/>
        </w:rPr>
      </w:pPr>
    </w:p>
    <w:p w:rsidR="006D1D19" w:rsidRDefault="006D1D19" w:rsidP="006D0E59">
      <w:pPr>
        <w:pStyle w:val="ListParagraph"/>
        <w:numPr>
          <w:ilvl w:val="0"/>
          <w:numId w:val="19"/>
        </w:numPr>
        <w:spacing w:after="160" w:line="259" w:lineRule="auto"/>
        <w:contextualSpacing/>
        <w:rPr>
          <w:rFonts w:ascii="Arial" w:hAnsi="Arial" w:cs="Arial"/>
          <w:sz w:val="24"/>
          <w:szCs w:val="24"/>
        </w:rPr>
      </w:pPr>
      <w:r>
        <w:rPr>
          <w:rFonts w:ascii="Arial" w:hAnsi="Arial" w:cs="Arial"/>
          <w:sz w:val="24"/>
          <w:szCs w:val="24"/>
        </w:rPr>
        <w:t xml:space="preserve">Completion of capital projects amounting to G$11M.  These included the construction of a 4,200 square feet shade house which will serve as a useful model to provide training in protected agriculture, </w:t>
      </w:r>
      <w:r w:rsidR="003436F2">
        <w:rPr>
          <w:rFonts w:ascii="Arial" w:hAnsi="Arial" w:cs="Arial"/>
          <w:sz w:val="24"/>
          <w:szCs w:val="24"/>
        </w:rPr>
        <w:t xml:space="preserve">procurement of a </w:t>
      </w:r>
      <w:r>
        <w:rPr>
          <w:rFonts w:ascii="Arial" w:hAnsi="Arial" w:cs="Arial"/>
          <w:sz w:val="24"/>
          <w:szCs w:val="24"/>
        </w:rPr>
        <w:t xml:space="preserve">pasteurizer, chiller, oven and refractometer for the </w:t>
      </w:r>
      <w:proofErr w:type="spellStart"/>
      <w:r>
        <w:rPr>
          <w:rFonts w:ascii="Arial" w:hAnsi="Arial" w:cs="Arial"/>
          <w:sz w:val="24"/>
          <w:szCs w:val="24"/>
        </w:rPr>
        <w:t>Agro</w:t>
      </w:r>
      <w:proofErr w:type="spellEnd"/>
      <w:r>
        <w:rPr>
          <w:rFonts w:ascii="Arial" w:hAnsi="Arial" w:cs="Arial"/>
          <w:sz w:val="24"/>
          <w:szCs w:val="24"/>
        </w:rPr>
        <w:t>-Processing Unit, meat saw and plucking machine for the Livestock Farm and textbooks for the Library.</w:t>
      </w:r>
    </w:p>
    <w:p w:rsidR="006D1D19" w:rsidRDefault="006D1D19" w:rsidP="006D1D19">
      <w:pPr>
        <w:pStyle w:val="ListParagraph"/>
        <w:spacing w:after="160" w:line="259" w:lineRule="auto"/>
        <w:contextualSpacing/>
        <w:rPr>
          <w:rFonts w:ascii="Arial" w:hAnsi="Arial" w:cs="Arial"/>
          <w:sz w:val="24"/>
          <w:szCs w:val="24"/>
        </w:rPr>
      </w:pPr>
    </w:p>
    <w:p w:rsidR="006D1D19" w:rsidRDefault="006D1D19" w:rsidP="006D0E59">
      <w:pPr>
        <w:pStyle w:val="ListParagraph"/>
        <w:numPr>
          <w:ilvl w:val="0"/>
          <w:numId w:val="19"/>
        </w:numPr>
        <w:spacing w:after="160" w:line="259" w:lineRule="auto"/>
        <w:contextualSpacing/>
        <w:rPr>
          <w:rFonts w:ascii="Arial" w:hAnsi="Arial" w:cs="Arial"/>
          <w:sz w:val="24"/>
          <w:szCs w:val="24"/>
        </w:rPr>
      </w:pPr>
      <w:r>
        <w:rPr>
          <w:rFonts w:ascii="Arial" w:hAnsi="Arial" w:cs="Arial"/>
          <w:sz w:val="24"/>
          <w:szCs w:val="24"/>
        </w:rPr>
        <w:t>Provid</w:t>
      </w:r>
      <w:r w:rsidR="003436F2">
        <w:rPr>
          <w:rFonts w:ascii="Arial" w:hAnsi="Arial" w:cs="Arial"/>
          <w:sz w:val="24"/>
          <w:szCs w:val="24"/>
        </w:rPr>
        <w:t>ing</w:t>
      </w:r>
      <w:r>
        <w:rPr>
          <w:rFonts w:ascii="Arial" w:hAnsi="Arial" w:cs="Arial"/>
          <w:sz w:val="24"/>
          <w:szCs w:val="24"/>
        </w:rPr>
        <w:t xml:space="preserve"> specialized training in </w:t>
      </w:r>
      <w:proofErr w:type="spellStart"/>
      <w:r>
        <w:rPr>
          <w:rFonts w:ascii="Arial" w:hAnsi="Arial" w:cs="Arial"/>
          <w:sz w:val="24"/>
          <w:szCs w:val="24"/>
        </w:rPr>
        <w:t>Agro</w:t>
      </w:r>
      <w:proofErr w:type="spellEnd"/>
      <w:r>
        <w:rPr>
          <w:rFonts w:ascii="Arial" w:hAnsi="Arial" w:cs="Arial"/>
          <w:sz w:val="24"/>
          <w:szCs w:val="24"/>
        </w:rPr>
        <w:t>-Processing for 50 youths from the ten Administrative regions of Guyana.</w:t>
      </w:r>
    </w:p>
    <w:p w:rsidR="006D1D19" w:rsidRDefault="006D1D19" w:rsidP="006D1D19">
      <w:pPr>
        <w:pStyle w:val="ListParagraph"/>
        <w:spacing w:after="160" w:line="259" w:lineRule="auto"/>
        <w:contextualSpacing/>
        <w:rPr>
          <w:rFonts w:ascii="Arial" w:hAnsi="Arial" w:cs="Arial"/>
          <w:sz w:val="24"/>
          <w:szCs w:val="24"/>
        </w:rPr>
      </w:pPr>
    </w:p>
    <w:p w:rsidR="001C180A" w:rsidRPr="0081051D" w:rsidRDefault="001C180A" w:rsidP="001C180A">
      <w:pPr>
        <w:rPr>
          <w:rFonts w:ascii="Arial" w:hAnsi="Arial" w:cs="Arial"/>
          <w:b/>
          <w:sz w:val="24"/>
          <w:szCs w:val="24"/>
        </w:rPr>
      </w:pPr>
      <w:r w:rsidRPr="0081051D">
        <w:rPr>
          <w:rFonts w:ascii="Arial" w:hAnsi="Arial" w:cs="Arial"/>
          <w:b/>
          <w:sz w:val="24"/>
          <w:szCs w:val="24"/>
        </w:rPr>
        <w:t>Other significant achievements made during 201</w:t>
      </w:r>
      <w:r w:rsidR="006D1D19">
        <w:rPr>
          <w:rFonts w:ascii="Arial" w:hAnsi="Arial" w:cs="Arial"/>
          <w:b/>
          <w:sz w:val="24"/>
          <w:szCs w:val="24"/>
        </w:rPr>
        <w:t>8</w:t>
      </w:r>
      <w:r w:rsidRPr="0081051D">
        <w:rPr>
          <w:rFonts w:ascii="Arial" w:hAnsi="Arial" w:cs="Arial"/>
          <w:b/>
          <w:sz w:val="24"/>
          <w:szCs w:val="24"/>
        </w:rPr>
        <w:t xml:space="preserve"> include: </w:t>
      </w:r>
    </w:p>
    <w:p w:rsidR="001C180A" w:rsidRDefault="001C180A" w:rsidP="006D0E59">
      <w:pPr>
        <w:pStyle w:val="ListParagraph"/>
        <w:numPr>
          <w:ilvl w:val="0"/>
          <w:numId w:val="20"/>
        </w:numPr>
        <w:spacing w:after="160" w:line="259" w:lineRule="auto"/>
        <w:contextualSpacing/>
        <w:rPr>
          <w:rFonts w:ascii="Arial" w:hAnsi="Arial" w:cs="Arial"/>
          <w:sz w:val="24"/>
          <w:szCs w:val="24"/>
        </w:rPr>
      </w:pPr>
      <w:r w:rsidRPr="0081051D">
        <w:rPr>
          <w:rFonts w:ascii="Arial" w:hAnsi="Arial" w:cs="Arial"/>
          <w:sz w:val="24"/>
          <w:szCs w:val="24"/>
        </w:rPr>
        <w:t xml:space="preserve">Graduating </w:t>
      </w:r>
      <w:proofErr w:type="gramStart"/>
      <w:r w:rsidR="006D1D19">
        <w:rPr>
          <w:rFonts w:ascii="Arial" w:hAnsi="Arial" w:cs="Arial"/>
          <w:sz w:val="24"/>
          <w:szCs w:val="24"/>
        </w:rPr>
        <w:t>ninety seven</w:t>
      </w:r>
      <w:proofErr w:type="gramEnd"/>
      <w:r w:rsidRPr="0081051D">
        <w:rPr>
          <w:rFonts w:ascii="Arial" w:hAnsi="Arial" w:cs="Arial"/>
          <w:sz w:val="24"/>
          <w:szCs w:val="24"/>
        </w:rPr>
        <w:t xml:space="preserve"> (</w:t>
      </w:r>
      <w:r w:rsidR="006D1D19">
        <w:rPr>
          <w:rFonts w:ascii="Arial" w:hAnsi="Arial" w:cs="Arial"/>
          <w:sz w:val="24"/>
          <w:szCs w:val="24"/>
        </w:rPr>
        <w:t>97</w:t>
      </w:r>
      <w:r w:rsidRPr="0081051D">
        <w:rPr>
          <w:rFonts w:ascii="Arial" w:hAnsi="Arial" w:cs="Arial"/>
          <w:sz w:val="24"/>
          <w:szCs w:val="24"/>
        </w:rPr>
        <w:t>) student</w:t>
      </w:r>
      <w:r>
        <w:rPr>
          <w:rFonts w:ascii="Arial" w:hAnsi="Arial" w:cs="Arial"/>
          <w:sz w:val="24"/>
          <w:szCs w:val="24"/>
        </w:rPr>
        <w:t>s</w:t>
      </w:r>
      <w:r w:rsidRPr="0081051D">
        <w:rPr>
          <w:rFonts w:ascii="Arial" w:hAnsi="Arial" w:cs="Arial"/>
          <w:sz w:val="24"/>
          <w:szCs w:val="24"/>
        </w:rPr>
        <w:t xml:space="preserve"> at the School’s 5</w:t>
      </w:r>
      <w:r w:rsidR="006D1D19">
        <w:rPr>
          <w:rFonts w:ascii="Arial" w:hAnsi="Arial" w:cs="Arial"/>
          <w:sz w:val="24"/>
          <w:szCs w:val="24"/>
        </w:rPr>
        <w:t>4</w:t>
      </w:r>
      <w:r w:rsidR="006D1D19" w:rsidRPr="006D1D19">
        <w:rPr>
          <w:rFonts w:ascii="Arial" w:hAnsi="Arial" w:cs="Arial"/>
          <w:sz w:val="24"/>
          <w:szCs w:val="24"/>
          <w:vertAlign w:val="superscript"/>
        </w:rPr>
        <w:t>th</w:t>
      </w:r>
      <w:r w:rsidR="006D1D19">
        <w:rPr>
          <w:rFonts w:ascii="Arial" w:hAnsi="Arial" w:cs="Arial"/>
          <w:sz w:val="24"/>
          <w:szCs w:val="24"/>
        </w:rPr>
        <w:t xml:space="preserve"> </w:t>
      </w:r>
      <w:r w:rsidRPr="0081051D">
        <w:rPr>
          <w:rFonts w:ascii="Arial" w:hAnsi="Arial" w:cs="Arial"/>
          <w:sz w:val="24"/>
          <w:szCs w:val="24"/>
        </w:rPr>
        <w:t xml:space="preserve">Graduation Exercise. </w:t>
      </w:r>
    </w:p>
    <w:p w:rsidR="006D1D19" w:rsidRPr="0081051D" w:rsidRDefault="006D1D19" w:rsidP="006D1D19">
      <w:pPr>
        <w:pStyle w:val="ListParagraph"/>
        <w:spacing w:after="160" w:line="259" w:lineRule="auto"/>
        <w:contextualSpacing/>
        <w:rPr>
          <w:rFonts w:ascii="Arial" w:hAnsi="Arial" w:cs="Arial"/>
          <w:sz w:val="24"/>
          <w:szCs w:val="24"/>
        </w:rPr>
      </w:pPr>
    </w:p>
    <w:p w:rsidR="001C180A" w:rsidRDefault="001C180A" w:rsidP="006D0E59">
      <w:pPr>
        <w:pStyle w:val="ListParagraph"/>
        <w:numPr>
          <w:ilvl w:val="0"/>
          <w:numId w:val="20"/>
        </w:numPr>
        <w:spacing w:after="160" w:line="259" w:lineRule="auto"/>
        <w:contextualSpacing/>
        <w:rPr>
          <w:rFonts w:ascii="Arial" w:hAnsi="Arial" w:cs="Arial"/>
          <w:sz w:val="24"/>
          <w:szCs w:val="24"/>
        </w:rPr>
      </w:pPr>
      <w:r w:rsidRPr="0081051D">
        <w:rPr>
          <w:rFonts w:ascii="Arial" w:hAnsi="Arial" w:cs="Arial"/>
          <w:sz w:val="24"/>
          <w:szCs w:val="24"/>
        </w:rPr>
        <w:t xml:space="preserve">Admission of one hundred and </w:t>
      </w:r>
      <w:proofErr w:type="gramStart"/>
      <w:r w:rsidR="006D1D19">
        <w:rPr>
          <w:rFonts w:ascii="Arial" w:hAnsi="Arial" w:cs="Arial"/>
          <w:sz w:val="24"/>
          <w:szCs w:val="24"/>
        </w:rPr>
        <w:t>twenty six</w:t>
      </w:r>
      <w:proofErr w:type="gramEnd"/>
      <w:r w:rsidRPr="0081051D">
        <w:rPr>
          <w:rFonts w:ascii="Arial" w:hAnsi="Arial" w:cs="Arial"/>
          <w:sz w:val="24"/>
          <w:szCs w:val="24"/>
        </w:rPr>
        <w:t xml:space="preserve"> students for the 201</w:t>
      </w:r>
      <w:r w:rsidR="006D1D19">
        <w:rPr>
          <w:rFonts w:ascii="Arial" w:hAnsi="Arial" w:cs="Arial"/>
          <w:sz w:val="24"/>
          <w:szCs w:val="24"/>
        </w:rPr>
        <w:t>8</w:t>
      </w:r>
      <w:r w:rsidRPr="0081051D">
        <w:rPr>
          <w:rFonts w:ascii="Arial" w:hAnsi="Arial" w:cs="Arial"/>
          <w:sz w:val="24"/>
          <w:szCs w:val="24"/>
        </w:rPr>
        <w:t>/201</w:t>
      </w:r>
      <w:r w:rsidR="006D1D19">
        <w:rPr>
          <w:rFonts w:ascii="Arial" w:hAnsi="Arial" w:cs="Arial"/>
          <w:sz w:val="24"/>
          <w:szCs w:val="24"/>
        </w:rPr>
        <w:t>9</w:t>
      </w:r>
      <w:r w:rsidRPr="0081051D">
        <w:rPr>
          <w:rFonts w:ascii="Arial" w:hAnsi="Arial" w:cs="Arial"/>
          <w:sz w:val="24"/>
          <w:szCs w:val="24"/>
        </w:rPr>
        <w:t xml:space="preserve"> academic year. </w:t>
      </w:r>
    </w:p>
    <w:p w:rsidR="006D1D19" w:rsidRPr="0081051D" w:rsidRDefault="006D1D19" w:rsidP="006D1D19">
      <w:pPr>
        <w:pStyle w:val="ListParagraph"/>
        <w:spacing w:after="160" w:line="259" w:lineRule="auto"/>
        <w:contextualSpacing/>
        <w:rPr>
          <w:rFonts w:ascii="Arial" w:hAnsi="Arial" w:cs="Arial"/>
          <w:sz w:val="24"/>
          <w:szCs w:val="24"/>
        </w:rPr>
      </w:pPr>
    </w:p>
    <w:p w:rsidR="001C180A" w:rsidRPr="0081051D" w:rsidRDefault="001C180A" w:rsidP="006D0E59">
      <w:pPr>
        <w:pStyle w:val="ListParagraph"/>
        <w:numPr>
          <w:ilvl w:val="0"/>
          <w:numId w:val="20"/>
        </w:numPr>
        <w:spacing w:after="160" w:line="259" w:lineRule="auto"/>
        <w:contextualSpacing/>
        <w:rPr>
          <w:rFonts w:ascii="Arial" w:hAnsi="Arial" w:cs="Arial"/>
          <w:sz w:val="24"/>
          <w:szCs w:val="24"/>
        </w:rPr>
      </w:pPr>
      <w:r w:rsidRPr="0081051D">
        <w:rPr>
          <w:rFonts w:ascii="Arial" w:hAnsi="Arial" w:cs="Arial"/>
          <w:sz w:val="24"/>
          <w:szCs w:val="24"/>
        </w:rPr>
        <w:t>Providing caree</w:t>
      </w:r>
      <w:r>
        <w:rPr>
          <w:rFonts w:ascii="Arial" w:hAnsi="Arial" w:cs="Arial"/>
          <w:sz w:val="24"/>
          <w:szCs w:val="24"/>
        </w:rPr>
        <w:t xml:space="preserve">r guidance for several hundred </w:t>
      </w:r>
      <w:r w:rsidRPr="0081051D">
        <w:rPr>
          <w:rFonts w:ascii="Arial" w:hAnsi="Arial" w:cs="Arial"/>
          <w:sz w:val="24"/>
          <w:szCs w:val="24"/>
        </w:rPr>
        <w:t xml:space="preserve">visiting students. </w:t>
      </w:r>
    </w:p>
    <w:p w:rsidR="001C180A" w:rsidRPr="0081051D" w:rsidRDefault="001C180A" w:rsidP="001C180A">
      <w:pPr>
        <w:rPr>
          <w:rFonts w:ascii="Arial" w:hAnsi="Arial" w:cs="Arial"/>
          <w:sz w:val="24"/>
          <w:szCs w:val="24"/>
        </w:rPr>
      </w:pPr>
    </w:p>
    <w:p w:rsidR="001C180A" w:rsidRPr="0081051D" w:rsidRDefault="001C180A" w:rsidP="001C180A">
      <w:pPr>
        <w:rPr>
          <w:rFonts w:ascii="Arial" w:hAnsi="Arial" w:cs="Arial"/>
          <w:sz w:val="24"/>
          <w:szCs w:val="24"/>
        </w:rPr>
      </w:pPr>
    </w:p>
    <w:p w:rsidR="001C180A" w:rsidRPr="0081051D" w:rsidRDefault="001C180A" w:rsidP="001C180A">
      <w:pPr>
        <w:rPr>
          <w:rFonts w:ascii="Arial" w:hAnsi="Arial" w:cs="Arial"/>
          <w:sz w:val="24"/>
          <w:szCs w:val="24"/>
        </w:rPr>
      </w:pPr>
    </w:p>
    <w:p w:rsidR="001C180A" w:rsidRPr="0003750D" w:rsidRDefault="001C180A" w:rsidP="001C180A">
      <w:pPr>
        <w:jc w:val="center"/>
        <w:rPr>
          <w:rFonts w:ascii="Arial" w:hAnsi="Arial" w:cs="Arial"/>
          <w:b/>
          <w:sz w:val="24"/>
          <w:szCs w:val="24"/>
        </w:rPr>
      </w:pPr>
      <w:r w:rsidRPr="0003750D">
        <w:rPr>
          <w:rFonts w:ascii="Arial" w:hAnsi="Arial" w:cs="Arial"/>
          <w:b/>
          <w:sz w:val="24"/>
          <w:szCs w:val="24"/>
        </w:rPr>
        <w:t xml:space="preserve">MISSION </w:t>
      </w:r>
    </w:p>
    <w:p w:rsidR="001C180A" w:rsidRPr="0003750D" w:rsidRDefault="001C180A" w:rsidP="001C180A">
      <w:pPr>
        <w:jc w:val="both"/>
        <w:rPr>
          <w:rFonts w:ascii="Arial" w:hAnsi="Arial" w:cs="Arial"/>
          <w:sz w:val="24"/>
          <w:szCs w:val="24"/>
        </w:rPr>
      </w:pPr>
    </w:p>
    <w:p w:rsidR="001C180A" w:rsidRPr="0003750D" w:rsidRDefault="001C180A" w:rsidP="001C180A">
      <w:pPr>
        <w:jc w:val="center"/>
        <w:rPr>
          <w:rFonts w:ascii="Arial" w:hAnsi="Arial" w:cs="Arial"/>
          <w:sz w:val="24"/>
          <w:szCs w:val="24"/>
        </w:rPr>
      </w:pPr>
      <w:r w:rsidRPr="0003750D">
        <w:rPr>
          <w:rFonts w:ascii="Arial" w:hAnsi="Arial" w:cs="Arial"/>
          <w:sz w:val="24"/>
          <w:szCs w:val="24"/>
        </w:rPr>
        <w:t>“To promote and support the development of sustainable Agriculture and Forestry through technological advancement and the theoretical and practical training of individuals pursuing careers in Agriculture and Forestry.”</w:t>
      </w:r>
    </w:p>
    <w:p w:rsidR="001C180A" w:rsidRPr="0003750D" w:rsidRDefault="001C180A" w:rsidP="001C180A">
      <w:pPr>
        <w:jc w:val="both"/>
        <w:rPr>
          <w:rFonts w:ascii="Arial" w:hAnsi="Arial" w:cs="Arial"/>
          <w:sz w:val="24"/>
          <w:szCs w:val="24"/>
        </w:rPr>
      </w:pPr>
    </w:p>
    <w:p w:rsidR="001C180A" w:rsidRPr="0003750D" w:rsidRDefault="001C180A" w:rsidP="001C180A">
      <w:pPr>
        <w:jc w:val="center"/>
        <w:rPr>
          <w:rFonts w:ascii="Arial" w:hAnsi="Arial" w:cs="Arial"/>
          <w:b/>
          <w:sz w:val="24"/>
          <w:szCs w:val="24"/>
        </w:rPr>
      </w:pPr>
      <w:r w:rsidRPr="0003750D">
        <w:rPr>
          <w:rFonts w:ascii="Arial" w:hAnsi="Arial" w:cs="Arial"/>
          <w:b/>
          <w:sz w:val="24"/>
          <w:szCs w:val="24"/>
        </w:rPr>
        <w:t>VISION</w:t>
      </w:r>
    </w:p>
    <w:p w:rsidR="001C180A" w:rsidRPr="0003750D" w:rsidRDefault="001C180A" w:rsidP="001C180A">
      <w:pPr>
        <w:jc w:val="center"/>
        <w:rPr>
          <w:rFonts w:ascii="Arial" w:hAnsi="Arial" w:cs="Arial"/>
          <w:b/>
          <w:sz w:val="24"/>
          <w:szCs w:val="24"/>
        </w:rPr>
      </w:pPr>
    </w:p>
    <w:p w:rsidR="001C180A" w:rsidRPr="0003750D" w:rsidRDefault="001C180A" w:rsidP="001C180A">
      <w:pPr>
        <w:jc w:val="center"/>
        <w:rPr>
          <w:rFonts w:ascii="Arial" w:hAnsi="Arial" w:cs="Arial"/>
          <w:sz w:val="24"/>
          <w:szCs w:val="24"/>
        </w:rPr>
      </w:pPr>
      <w:r>
        <w:rPr>
          <w:rFonts w:ascii="Arial" w:hAnsi="Arial" w:cs="Arial"/>
          <w:sz w:val="24"/>
          <w:szCs w:val="24"/>
        </w:rPr>
        <w:t>The v</w:t>
      </w:r>
      <w:r w:rsidRPr="0003750D">
        <w:rPr>
          <w:rFonts w:ascii="Arial" w:hAnsi="Arial" w:cs="Arial"/>
          <w:sz w:val="24"/>
          <w:szCs w:val="24"/>
        </w:rPr>
        <w:t xml:space="preserve">ision is that in another approximately ten years (2010-2020), the institution </w:t>
      </w:r>
      <w:r>
        <w:rPr>
          <w:rFonts w:ascii="Arial" w:hAnsi="Arial" w:cs="Arial"/>
          <w:sz w:val="24"/>
          <w:szCs w:val="24"/>
        </w:rPr>
        <w:t>become</w:t>
      </w:r>
      <w:r w:rsidR="003436F2">
        <w:rPr>
          <w:rFonts w:ascii="Arial" w:hAnsi="Arial" w:cs="Arial"/>
          <w:sz w:val="24"/>
          <w:szCs w:val="24"/>
        </w:rPr>
        <w:t>s</w:t>
      </w:r>
      <w:r>
        <w:rPr>
          <w:rFonts w:ascii="Arial" w:hAnsi="Arial" w:cs="Arial"/>
          <w:sz w:val="24"/>
          <w:szCs w:val="24"/>
        </w:rPr>
        <w:t xml:space="preserve"> one of the foremost</w:t>
      </w:r>
      <w:r w:rsidRPr="0003750D">
        <w:rPr>
          <w:rFonts w:ascii="Arial" w:hAnsi="Arial" w:cs="Arial"/>
          <w:sz w:val="24"/>
          <w:szCs w:val="24"/>
        </w:rPr>
        <w:t xml:space="preserve"> regional training </w:t>
      </w:r>
      <w:r>
        <w:rPr>
          <w:rFonts w:ascii="Arial" w:hAnsi="Arial" w:cs="Arial"/>
          <w:sz w:val="24"/>
          <w:szCs w:val="24"/>
        </w:rPr>
        <w:t>institutions</w:t>
      </w:r>
      <w:r w:rsidRPr="0003750D">
        <w:rPr>
          <w:rFonts w:ascii="Arial" w:hAnsi="Arial" w:cs="Arial"/>
          <w:sz w:val="24"/>
          <w:szCs w:val="24"/>
        </w:rPr>
        <w:t xml:space="preserve"> whose fac</w:t>
      </w:r>
      <w:r>
        <w:rPr>
          <w:rFonts w:ascii="Arial" w:hAnsi="Arial" w:cs="Arial"/>
          <w:sz w:val="24"/>
          <w:szCs w:val="24"/>
        </w:rPr>
        <w:t>u</w:t>
      </w:r>
      <w:r w:rsidRPr="0003750D">
        <w:rPr>
          <w:rFonts w:ascii="Arial" w:hAnsi="Arial" w:cs="Arial"/>
          <w:sz w:val="24"/>
          <w:szCs w:val="24"/>
        </w:rPr>
        <w:t>lty will be in the forefront of repositioning agriculture and forestry locally</w:t>
      </w:r>
      <w:r>
        <w:rPr>
          <w:rFonts w:ascii="Arial" w:hAnsi="Arial" w:cs="Arial"/>
          <w:sz w:val="24"/>
          <w:szCs w:val="24"/>
        </w:rPr>
        <w:t>,</w:t>
      </w:r>
      <w:r w:rsidRPr="0003750D">
        <w:rPr>
          <w:rFonts w:ascii="Arial" w:hAnsi="Arial" w:cs="Arial"/>
          <w:sz w:val="24"/>
          <w:szCs w:val="24"/>
        </w:rPr>
        <w:t xml:space="preserve"> in the Caribbean </w:t>
      </w:r>
      <w:r>
        <w:rPr>
          <w:rFonts w:ascii="Arial" w:hAnsi="Arial" w:cs="Arial"/>
          <w:sz w:val="24"/>
          <w:szCs w:val="24"/>
        </w:rPr>
        <w:t xml:space="preserve">and further afield </w:t>
      </w:r>
      <w:r w:rsidRPr="0003750D">
        <w:rPr>
          <w:rFonts w:ascii="Arial" w:hAnsi="Arial" w:cs="Arial"/>
          <w:sz w:val="24"/>
          <w:szCs w:val="24"/>
        </w:rPr>
        <w:t>through technical, managerial and entrepreneurial competencies.</w:t>
      </w:r>
    </w:p>
    <w:p w:rsidR="001C180A" w:rsidRDefault="001C180A" w:rsidP="001C180A">
      <w:pPr>
        <w:jc w:val="center"/>
        <w:rPr>
          <w:rFonts w:ascii="Arial" w:hAnsi="Arial" w:cs="Arial"/>
          <w:b/>
          <w:sz w:val="24"/>
          <w:szCs w:val="24"/>
        </w:rPr>
      </w:pPr>
    </w:p>
    <w:p w:rsidR="001C180A" w:rsidRDefault="001C180A" w:rsidP="001C180A">
      <w:pPr>
        <w:jc w:val="center"/>
        <w:rPr>
          <w:rFonts w:ascii="Arial" w:hAnsi="Arial" w:cs="Arial"/>
          <w:b/>
          <w:sz w:val="24"/>
          <w:szCs w:val="24"/>
        </w:rPr>
      </w:pPr>
      <w:r>
        <w:rPr>
          <w:rFonts w:ascii="Arial" w:hAnsi="Arial" w:cs="Arial"/>
          <w:b/>
          <w:sz w:val="24"/>
          <w:szCs w:val="24"/>
        </w:rPr>
        <w:t xml:space="preserve">OBJECTIVES </w:t>
      </w:r>
    </w:p>
    <w:p w:rsidR="001C180A" w:rsidRDefault="001C180A" w:rsidP="001C180A">
      <w:pPr>
        <w:jc w:val="center"/>
        <w:rPr>
          <w:rFonts w:ascii="Arial" w:hAnsi="Arial" w:cs="Arial"/>
          <w:b/>
          <w:sz w:val="24"/>
          <w:szCs w:val="24"/>
        </w:rPr>
      </w:pPr>
    </w:p>
    <w:p w:rsidR="001C180A" w:rsidRPr="00B15D34" w:rsidRDefault="001C180A" w:rsidP="001C180A">
      <w:pPr>
        <w:jc w:val="center"/>
        <w:rPr>
          <w:rFonts w:ascii="Arial" w:hAnsi="Arial" w:cs="Arial"/>
          <w:sz w:val="24"/>
          <w:szCs w:val="24"/>
        </w:rPr>
      </w:pPr>
      <w:r w:rsidRPr="00B15D34">
        <w:rPr>
          <w:rFonts w:ascii="Arial" w:hAnsi="Arial" w:cs="Arial"/>
          <w:sz w:val="24"/>
          <w:szCs w:val="24"/>
        </w:rPr>
        <w:t>To offer theoretical and practical training in Agriculture.</w:t>
      </w:r>
    </w:p>
    <w:p w:rsidR="001C180A" w:rsidRPr="00B15D34" w:rsidRDefault="001C180A" w:rsidP="001C180A">
      <w:pPr>
        <w:jc w:val="center"/>
        <w:rPr>
          <w:rFonts w:ascii="Arial" w:hAnsi="Arial" w:cs="Arial"/>
          <w:sz w:val="24"/>
          <w:szCs w:val="24"/>
        </w:rPr>
      </w:pPr>
      <w:r w:rsidRPr="00B15D34">
        <w:rPr>
          <w:rFonts w:ascii="Arial" w:hAnsi="Arial" w:cs="Arial"/>
          <w:sz w:val="24"/>
          <w:szCs w:val="24"/>
        </w:rPr>
        <w:t>To develop, manage and operate farms and undertakings of an agricultural nature, i.e. to operate commercial farms and undertakings in accordance with good farming practice.</w:t>
      </w:r>
    </w:p>
    <w:p w:rsidR="001C180A" w:rsidRDefault="001C180A" w:rsidP="001C180A">
      <w:pPr>
        <w:jc w:val="both"/>
        <w:rPr>
          <w:rFonts w:ascii="Arial" w:hAnsi="Arial" w:cs="Arial"/>
          <w:sz w:val="24"/>
          <w:szCs w:val="24"/>
        </w:rPr>
      </w:pPr>
    </w:p>
    <w:p w:rsidR="001C180A" w:rsidRDefault="001C180A" w:rsidP="001C180A">
      <w:pPr>
        <w:jc w:val="both"/>
        <w:rPr>
          <w:rFonts w:ascii="Arial" w:hAnsi="Arial" w:cs="Arial"/>
          <w:sz w:val="24"/>
          <w:szCs w:val="24"/>
        </w:rPr>
      </w:pPr>
    </w:p>
    <w:p w:rsidR="001C180A" w:rsidRDefault="001C180A" w:rsidP="001C180A">
      <w:pPr>
        <w:jc w:val="both"/>
        <w:rPr>
          <w:rFonts w:ascii="Arial" w:hAnsi="Arial" w:cs="Arial"/>
          <w:sz w:val="24"/>
          <w:szCs w:val="24"/>
        </w:rPr>
      </w:pPr>
    </w:p>
    <w:p w:rsidR="001C180A" w:rsidRDefault="001C180A" w:rsidP="001C180A">
      <w:pPr>
        <w:jc w:val="both"/>
        <w:rPr>
          <w:rFonts w:ascii="Arial" w:hAnsi="Arial" w:cs="Arial"/>
          <w:sz w:val="24"/>
          <w:szCs w:val="24"/>
        </w:rPr>
      </w:pPr>
    </w:p>
    <w:p w:rsidR="001C180A" w:rsidRDefault="001C180A" w:rsidP="001C180A">
      <w:pPr>
        <w:jc w:val="both"/>
        <w:rPr>
          <w:rFonts w:ascii="Arial" w:hAnsi="Arial" w:cs="Arial"/>
          <w:sz w:val="24"/>
          <w:szCs w:val="24"/>
        </w:rPr>
      </w:pPr>
    </w:p>
    <w:p w:rsidR="001C180A" w:rsidRDefault="001C180A" w:rsidP="001C180A">
      <w:pPr>
        <w:jc w:val="both"/>
        <w:rPr>
          <w:rFonts w:ascii="Arial" w:hAnsi="Arial" w:cs="Arial"/>
          <w:sz w:val="24"/>
          <w:szCs w:val="24"/>
        </w:rPr>
      </w:pPr>
    </w:p>
    <w:p w:rsidR="001C180A" w:rsidRDefault="001C180A" w:rsidP="001C180A">
      <w:pPr>
        <w:jc w:val="both"/>
        <w:rPr>
          <w:rFonts w:ascii="Arial" w:hAnsi="Arial" w:cs="Arial"/>
          <w:sz w:val="24"/>
          <w:szCs w:val="24"/>
        </w:rPr>
      </w:pPr>
    </w:p>
    <w:p w:rsidR="001C180A" w:rsidRPr="0003750D" w:rsidRDefault="001C180A" w:rsidP="001C180A">
      <w:pPr>
        <w:jc w:val="both"/>
        <w:rPr>
          <w:rFonts w:ascii="Arial" w:hAnsi="Arial" w:cs="Arial"/>
          <w:sz w:val="24"/>
          <w:szCs w:val="24"/>
        </w:rPr>
      </w:pPr>
    </w:p>
    <w:p w:rsidR="00513ADB" w:rsidRPr="0003750D" w:rsidRDefault="00513ADB" w:rsidP="00403A94">
      <w:pPr>
        <w:jc w:val="both"/>
        <w:rPr>
          <w:rFonts w:ascii="Arial" w:hAnsi="Arial" w:cs="Arial"/>
          <w:b/>
          <w:sz w:val="24"/>
          <w:szCs w:val="24"/>
        </w:rPr>
      </w:pPr>
    </w:p>
    <w:p w:rsidR="007B1E7A" w:rsidRDefault="007B1E7A" w:rsidP="007B1E7A">
      <w:pPr>
        <w:jc w:val="center"/>
        <w:rPr>
          <w:rFonts w:ascii="Arial" w:hAnsi="Arial" w:cs="Arial"/>
          <w:b/>
          <w:sz w:val="24"/>
          <w:szCs w:val="24"/>
          <w:u w:val="single"/>
        </w:rPr>
      </w:pPr>
      <w:r w:rsidRPr="007B1E7A">
        <w:rPr>
          <w:rFonts w:ascii="Arial" w:hAnsi="Arial" w:cs="Arial"/>
          <w:b/>
          <w:sz w:val="24"/>
          <w:szCs w:val="24"/>
          <w:u w:val="single"/>
        </w:rPr>
        <w:lastRenderedPageBreak/>
        <w:t>ADMINISTRATION</w:t>
      </w:r>
    </w:p>
    <w:p w:rsidR="007B1E7A" w:rsidRPr="007B1E7A" w:rsidRDefault="007B1E7A" w:rsidP="007B1E7A">
      <w:pPr>
        <w:pStyle w:val="NoSpacing"/>
      </w:pPr>
    </w:p>
    <w:p w:rsidR="0054500D" w:rsidRPr="0003750D" w:rsidRDefault="00473AD8" w:rsidP="00FB1E1A">
      <w:pPr>
        <w:jc w:val="both"/>
        <w:rPr>
          <w:rFonts w:ascii="Arial" w:hAnsi="Arial" w:cs="Arial"/>
          <w:sz w:val="24"/>
          <w:szCs w:val="24"/>
        </w:rPr>
      </w:pPr>
      <w:r w:rsidRPr="0003750D">
        <w:rPr>
          <w:rFonts w:ascii="Arial" w:hAnsi="Arial" w:cs="Arial"/>
          <w:sz w:val="24"/>
          <w:szCs w:val="24"/>
        </w:rPr>
        <w:t>During the period under review, the Guyana School of Agriculture w</w:t>
      </w:r>
      <w:r w:rsidR="00703231" w:rsidRPr="0003750D">
        <w:rPr>
          <w:rFonts w:ascii="Arial" w:hAnsi="Arial" w:cs="Arial"/>
          <w:sz w:val="24"/>
          <w:szCs w:val="24"/>
        </w:rPr>
        <w:t>as governed by a Board which comprise</w:t>
      </w:r>
      <w:r w:rsidR="00CD4EFA" w:rsidRPr="0003750D">
        <w:rPr>
          <w:rFonts w:ascii="Arial" w:hAnsi="Arial" w:cs="Arial"/>
          <w:sz w:val="24"/>
          <w:szCs w:val="24"/>
        </w:rPr>
        <w:t>d</w:t>
      </w:r>
      <w:r w:rsidRPr="0003750D">
        <w:rPr>
          <w:rFonts w:ascii="Arial" w:hAnsi="Arial" w:cs="Arial"/>
          <w:sz w:val="24"/>
          <w:szCs w:val="24"/>
        </w:rPr>
        <w:t xml:space="preserve"> of the following persons:</w:t>
      </w:r>
      <w:r w:rsidR="0054500D" w:rsidRPr="0003750D">
        <w:rPr>
          <w:rFonts w:ascii="Arial" w:hAnsi="Arial" w:cs="Arial"/>
          <w:sz w:val="24"/>
          <w:szCs w:val="24"/>
        </w:rPr>
        <w:t xml:space="preserve"> </w:t>
      </w:r>
    </w:p>
    <w:p w:rsidR="003D42CF" w:rsidRPr="0003750D" w:rsidRDefault="003D42CF" w:rsidP="00FB1E1A">
      <w:pPr>
        <w:jc w:val="both"/>
        <w:rPr>
          <w:rFonts w:ascii="Arial" w:hAnsi="Arial" w:cs="Arial"/>
          <w:sz w:val="24"/>
          <w:szCs w:val="24"/>
        </w:rPr>
      </w:pPr>
    </w:p>
    <w:tbl>
      <w:tblPr>
        <w:tblW w:w="8277" w:type="dxa"/>
        <w:tblCellSpacing w:w="7" w:type="dxa"/>
        <w:tblInd w:w="48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33"/>
        <w:gridCol w:w="4844"/>
      </w:tblGrid>
      <w:tr w:rsidR="0054500D" w:rsidRPr="0003750D">
        <w:trPr>
          <w:trHeight w:val="205"/>
          <w:tblCellSpacing w:w="7" w:type="dxa"/>
        </w:trPr>
        <w:tc>
          <w:tcPr>
            <w:tcW w:w="8249" w:type="dxa"/>
            <w:gridSpan w:val="2"/>
            <w:tcBorders>
              <w:top w:val="outset" w:sz="6" w:space="0" w:color="auto"/>
              <w:left w:val="outset" w:sz="6" w:space="0" w:color="auto"/>
              <w:bottom w:val="outset" w:sz="6" w:space="0" w:color="auto"/>
              <w:right w:val="outset" w:sz="6" w:space="0" w:color="auto"/>
            </w:tcBorders>
            <w:shd w:val="clear" w:color="auto" w:fill="CCCCCC"/>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b/>
                <w:bCs/>
                <w:color w:val="333333"/>
                <w:sz w:val="24"/>
                <w:szCs w:val="24"/>
                <w:lang w:val="en-US"/>
              </w:rPr>
              <w:t xml:space="preserve">               </w:t>
            </w:r>
            <w:r w:rsidR="00A42263" w:rsidRPr="0003750D">
              <w:rPr>
                <w:rFonts w:ascii="Arial" w:eastAsia="Times New Roman" w:hAnsi="Arial" w:cs="Arial"/>
                <w:b/>
                <w:bCs/>
                <w:color w:val="333333"/>
                <w:sz w:val="24"/>
                <w:szCs w:val="24"/>
                <w:lang w:val="en-US"/>
              </w:rPr>
              <w:t xml:space="preserve">               </w:t>
            </w:r>
            <w:r w:rsidRPr="0003750D">
              <w:rPr>
                <w:rFonts w:ascii="Arial" w:eastAsia="Times New Roman" w:hAnsi="Arial" w:cs="Arial"/>
                <w:b/>
                <w:bCs/>
                <w:color w:val="333333"/>
                <w:sz w:val="24"/>
                <w:szCs w:val="24"/>
                <w:lang w:val="en-US"/>
              </w:rPr>
              <w:t>Board of Governors</w:t>
            </w:r>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Chairman</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567ABE" w:rsidP="00FB1E1A">
            <w:pPr>
              <w:spacing w:after="0" w:line="240" w:lineRule="auto"/>
              <w:jc w:val="both"/>
              <w:rPr>
                <w:rFonts w:ascii="Arial" w:eastAsia="Times New Roman" w:hAnsi="Arial" w:cs="Arial"/>
                <w:color w:val="333333"/>
                <w:sz w:val="24"/>
                <w:szCs w:val="24"/>
                <w:lang w:val="en-US"/>
              </w:rPr>
            </w:pPr>
            <w:proofErr w:type="spellStart"/>
            <w:r>
              <w:rPr>
                <w:rFonts w:ascii="Arial" w:hAnsi="Arial" w:cs="Arial"/>
                <w:sz w:val="24"/>
                <w:szCs w:val="24"/>
              </w:rPr>
              <w:t>Dr.</w:t>
            </w:r>
            <w:proofErr w:type="spellEnd"/>
            <w:r>
              <w:rPr>
                <w:rFonts w:ascii="Arial" w:hAnsi="Arial" w:cs="Arial"/>
                <w:sz w:val="24"/>
                <w:szCs w:val="24"/>
              </w:rPr>
              <w:t xml:space="preserve"> Thomas Richmond</w:t>
            </w:r>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3436F2" w:rsidP="00FB1E1A">
            <w:pPr>
              <w:spacing w:after="0" w:line="240" w:lineRule="auto"/>
              <w:jc w:val="both"/>
              <w:rPr>
                <w:rFonts w:ascii="Arial" w:eastAsia="Times New Roman" w:hAnsi="Arial" w:cs="Arial"/>
                <w:color w:val="333333"/>
                <w:sz w:val="24"/>
                <w:szCs w:val="24"/>
                <w:lang w:val="en-US"/>
              </w:rPr>
            </w:pPr>
            <w:r>
              <w:rPr>
                <w:rFonts w:ascii="Arial" w:eastAsia="Times New Roman" w:hAnsi="Arial" w:cs="Arial"/>
                <w:color w:val="333333"/>
                <w:sz w:val="24"/>
                <w:szCs w:val="24"/>
                <w:lang w:val="en-US"/>
              </w:rPr>
              <w:t>Vice Chairman</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proofErr w:type="spellStart"/>
            <w:r w:rsidRPr="0003750D">
              <w:rPr>
                <w:rFonts w:ascii="Arial" w:hAnsi="Arial" w:cs="Arial"/>
                <w:sz w:val="24"/>
                <w:szCs w:val="24"/>
              </w:rPr>
              <w:t>Dr.</w:t>
            </w:r>
            <w:proofErr w:type="spellEnd"/>
            <w:r w:rsidRPr="0003750D">
              <w:rPr>
                <w:rFonts w:ascii="Arial" w:hAnsi="Arial" w:cs="Arial"/>
                <w:sz w:val="24"/>
                <w:szCs w:val="24"/>
              </w:rPr>
              <w:t xml:space="preserve"> </w:t>
            </w:r>
            <w:r w:rsidR="008B1853" w:rsidRPr="0003750D">
              <w:rPr>
                <w:rFonts w:ascii="Arial" w:hAnsi="Arial" w:cs="Arial"/>
                <w:sz w:val="24"/>
                <w:szCs w:val="24"/>
              </w:rPr>
              <w:t>R.S.</w:t>
            </w:r>
            <w:r w:rsidR="004D1C3B" w:rsidRPr="0003750D">
              <w:rPr>
                <w:rFonts w:ascii="Arial" w:hAnsi="Arial" w:cs="Arial"/>
                <w:sz w:val="24"/>
                <w:szCs w:val="24"/>
              </w:rPr>
              <w:t xml:space="preserve"> </w:t>
            </w:r>
            <w:proofErr w:type="spellStart"/>
            <w:r w:rsidR="004D1C3B" w:rsidRPr="0003750D">
              <w:rPr>
                <w:rFonts w:ascii="Arial" w:hAnsi="Arial" w:cs="Arial"/>
                <w:sz w:val="24"/>
                <w:szCs w:val="24"/>
              </w:rPr>
              <w:t>Surujbally</w:t>
            </w:r>
            <w:proofErr w:type="spellEnd"/>
            <w:r w:rsidR="004D1C3B" w:rsidRPr="0003750D">
              <w:rPr>
                <w:rFonts w:ascii="Arial" w:hAnsi="Arial" w:cs="Arial"/>
                <w:sz w:val="24"/>
                <w:szCs w:val="24"/>
              </w:rPr>
              <w:t xml:space="preserve">, </w:t>
            </w:r>
            <w:proofErr w:type="gramStart"/>
            <w:r w:rsidR="004D1C3B" w:rsidRPr="0003750D">
              <w:rPr>
                <w:rFonts w:ascii="Arial" w:hAnsi="Arial" w:cs="Arial"/>
                <w:sz w:val="24"/>
                <w:szCs w:val="24"/>
              </w:rPr>
              <w:t>A.A</w:t>
            </w:r>
            <w:proofErr w:type="gramEnd"/>
          </w:p>
        </w:tc>
      </w:tr>
      <w:tr w:rsidR="0054500D"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54500D" w:rsidRPr="0003750D" w:rsidRDefault="0054500D" w:rsidP="00FB1E1A">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54500D" w:rsidRPr="0003750D" w:rsidRDefault="004D1C3B" w:rsidP="00FB1E1A">
            <w:pPr>
              <w:spacing w:after="0" w:line="240" w:lineRule="auto"/>
              <w:jc w:val="both"/>
              <w:rPr>
                <w:rFonts w:ascii="Arial" w:eastAsia="Times New Roman" w:hAnsi="Arial" w:cs="Arial"/>
                <w:color w:val="333333"/>
                <w:sz w:val="24"/>
                <w:szCs w:val="24"/>
                <w:lang w:val="en-US"/>
              </w:rPr>
            </w:pPr>
            <w:proofErr w:type="spellStart"/>
            <w:r w:rsidRPr="0003750D">
              <w:rPr>
                <w:rFonts w:ascii="Arial" w:hAnsi="Arial" w:cs="Arial"/>
                <w:sz w:val="24"/>
                <w:szCs w:val="24"/>
              </w:rPr>
              <w:t>Dr</w:t>
            </w:r>
            <w:r w:rsidR="0054500D" w:rsidRPr="0003750D">
              <w:rPr>
                <w:rFonts w:ascii="Arial" w:hAnsi="Arial" w:cs="Arial"/>
                <w:sz w:val="24"/>
                <w:szCs w:val="24"/>
              </w:rPr>
              <w:t>.</w:t>
            </w:r>
            <w:proofErr w:type="spellEnd"/>
            <w:r w:rsidR="0054500D" w:rsidRPr="0003750D">
              <w:rPr>
                <w:rFonts w:ascii="Arial" w:hAnsi="Arial" w:cs="Arial"/>
                <w:sz w:val="24"/>
                <w:szCs w:val="24"/>
              </w:rPr>
              <w:t xml:space="preserve"> </w:t>
            </w:r>
            <w:r w:rsidR="007A530E" w:rsidRPr="0003750D">
              <w:rPr>
                <w:rFonts w:ascii="Arial" w:hAnsi="Arial" w:cs="Arial"/>
                <w:sz w:val="24"/>
                <w:szCs w:val="24"/>
              </w:rPr>
              <w:t>Pat Ann Francis</w:t>
            </w:r>
          </w:p>
        </w:tc>
      </w:tr>
      <w:tr w:rsidR="00B47653"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B47653" w:rsidRPr="0003750D" w:rsidRDefault="00B47653" w:rsidP="00B47653">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B47653" w:rsidRPr="0003750D" w:rsidRDefault="00B47653" w:rsidP="00B47653">
            <w:pPr>
              <w:spacing w:after="0" w:line="240" w:lineRule="auto"/>
              <w:jc w:val="both"/>
              <w:rPr>
                <w:rFonts w:ascii="Arial" w:eastAsia="Times New Roman" w:hAnsi="Arial" w:cs="Arial"/>
                <w:color w:val="333333"/>
                <w:sz w:val="24"/>
                <w:szCs w:val="24"/>
                <w:lang w:val="en-US"/>
              </w:rPr>
            </w:pPr>
            <w:r>
              <w:rPr>
                <w:rFonts w:ascii="Arial" w:eastAsia="Times New Roman" w:hAnsi="Arial" w:cs="Arial"/>
                <w:color w:val="333333"/>
                <w:sz w:val="24"/>
                <w:szCs w:val="24"/>
                <w:lang w:val="en-US"/>
              </w:rPr>
              <w:t>Mr. Nizam Hassan</w:t>
            </w:r>
          </w:p>
        </w:tc>
      </w:tr>
      <w:tr w:rsidR="00B47653"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B47653" w:rsidRPr="0003750D" w:rsidRDefault="002206EE" w:rsidP="00B47653">
            <w:pPr>
              <w:spacing w:after="0" w:line="240" w:lineRule="auto"/>
              <w:jc w:val="both"/>
              <w:rPr>
                <w:rFonts w:ascii="Arial" w:eastAsia="Times New Roman" w:hAnsi="Arial" w:cs="Arial"/>
                <w:color w:val="333333"/>
                <w:sz w:val="24"/>
                <w:szCs w:val="24"/>
                <w:lang w:val="en-US"/>
              </w:rPr>
            </w:pPr>
            <w:r>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B47653" w:rsidRPr="0003750D" w:rsidRDefault="002206EE" w:rsidP="00B47653">
            <w:pPr>
              <w:spacing w:after="0" w:line="240" w:lineRule="auto"/>
              <w:jc w:val="both"/>
              <w:rPr>
                <w:rFonts w:ascii="Arial" w:hAnsi="Arial" w:cs="Arial"/>
                <w:sz w:val="24"/>
                <w:szCs w:val="24"/>
              </w:rPr>
            </w:pPr>
            <w:r>
              <w:rPr>
                <w:rFonts w:ascii="Arial" w:hAnsi="Arial" w:cs="Arial"/>
                <w:sz w:val="24"/>
                <w:szCs w:val="24"/>
              </w:rPr>
              <w:t>Mr. George Jervis</w:t>
            </w:r>
          </w:p>
        </w:tc>
      </w:tr>
      <w:tr w:rsidR="002206EE"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4823"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hAnsi="Arial" w:cs="Arial"/>
                <w:sz w:val="24"/>
                <w:szCs w:val="24"/>
              </w:rPr>
            </w:pPr>
            <w:r w:rsidRPr="0003750D">
              <w:rPr>
                <w:rFonts w:ascii="Arial" w:hAnsi="Arial" w:cs="Arial"/>
                <w:sz w:val="24"/>
                <w:szCs w:val="24"/>
              </w:rPr>
              <w:t xml:space="preserve">Ms. </w:t>
            </w:r>
            <w:r>
              <w:rPr>
                <w:rFonts w:ascii="Arial" w:hAnsi="Arial" w:cs="Arial"/>
                <w:sz w:val="24"/>
                <w:szCs w:val="24"/>
              </w:rPr>
              <w:t xml:space="preserve">Monique </w:t>
            </w:r>
            <w:proofErr w:type="spellStart"/>
            <w:r>
              <w:rPr>
                <w:rFonts w:ascii="Arial" w:hAnsi="Arial" w:cs="Arial"/>
                <w:sz w:val="24"/>
                <w:szCs w:val="24"/>
              </w:rPr>
              <w:t>Ifill</w:t>
            </w:r>
            <w:proofErr w:type="spellEnd"/>
            <w:r w:rsidRPr="0003750D">
              <w:rPr>
                <w:rFonts w:ascii="Arial" w:hAnsi="Arial" w:cs="Arial"/>
                <w:sz w:val="24"/>
                <w:szCs w:val="24"/>
              </w:rPr>
              <w:tab/>
            </w:r>
          </w:p>
        </w:tc>
      </w:tr>
      <w:tr w:rsidR="002206EE"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Mr. David Fernandes</w:t>
            </w:r>
          </w:p>
        </w:tc>
      </w:tr>
      <w:tr w:rsidR="002206EE"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hAnsi="Arial" w:cs="Arial"/>
                <w:sz w:val="24"/>
                <w:szCs w:val="24"/>
              </w:rPr>
            </w:pPr>
            <w:r w:rsidRPr="0003750D">
              <w:rPr>
                <w:rFonts w:ascii="Arial" w:hAnsi="Arial" w:cs="Arial"/>
                <w:sz w:val="24"/>
                <w:szCs w:val="24"/>
              </w:rPr>
              <w:t xml:space="preserve">Mr. </w:t>
            </w:r>
            <w:proofErr w:type="spellStart"/>
            <w:r w:rsidRPr="0003750D">
              <w:rPr>
                <w:rFonts w:ascii="Arial" w:hAnsi="Arial" w:cs="Arial"/>
                <w:sz w:val="24"/>
                <w:szCs w:val="24"/>
              </w:rPr>
              <w:t>Denzil</w:t>
            </w:r>
            <w:proofErr w:type="spellEnd"/>
            <w:r w:rsidRPr="0003750D">
              <w:rPr>
                <w:rFonts w:ascii="Arial" w:hAnsi="Arial" w:cs="Arial"/>
                <w:sz w:val="24"/>
                <w:szCs w:val="24"/>
              </w:rPr>
              <w:t xml:space="preserve"> Roberts</w:t>
            </w:r>
          </w:p>
        </w:tc>
      </w:tr>
      <w:tr w:rsidR="002206EE" w:rsidRPr="0003750D">
        <w:trPr>
          <w:trHeight w:val="217"/>
          <w:tblCellSpacing w:w="7" w:type="dxa"/>
        </w:trPr>
        <w:tc>
          <w:tcPr>
            <w:tcW w:w="3412"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 xml:space="preserve">Ms. </w:t>
            </w:r>
            <w:proofErr w:type="spellStart"/>
            <w:r w:rsidRPr="0003750D">
              <w:rPr>
                <w:rFonts w:ascii="Arial" w:eastAsia="Times New Roman" w:hAnsi="Arial" w:cs="Arial"/>
                <w:color w:val="333333"/>
                <w:sz w:val="24"/>
                <w:szCs w:val="24"/>
                <w:lang w:val="en-US"/>
              </w:rPr>
              <w:t>Trecia</w:t>
            </w:r>
            <w:proofErr w:type="spellEnd"/>
            <w:r w:rsidRPr="0003750D">
              <w:rPr>
                <w:rFonts w:ascii="Arial" w:eastAsia="Times New Roman" w:hAnsi="Arial" w:cs="Arial"/>
                <w:color w:val="333333"/>
                <w:sz w:val="24"/>
                <w:szCs w:val="24"/>
                <w:lang w:val="en-US"/>
              </w:rPr>
              <w:t xml:space="preserve"> </w:t>
            </w:r>
            <w:proofErr w:type="spellStart"/>
            <w:r w:rsidRPr="0003750D">
              <w:rPr>
                <w:rFonts w:ascii="Arial" w:eastAsia="Times New Roman" w:hAnsi="Arial" w:cs="Arial"/>
                <w:color w:val="333333"/>
                <w:sz w:val="24"/>
                <w:szCs w:val="24"/>
                <w:lang w:val="en-US"/>
              </w:rPr>
              <w:t>Garnath</w:t>
            </w:r>
            <w:proofErr w:type="spellEnd"/>
          </w:p>
        </w:tc>
      </w:tr>
      <w:tr w:rsidR="002206EE"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Pr>
                <w:rFonts w:ascii="Arial" w:eastAsia="Times New Roman" w:hAnsi="Arial" w:cs="Arial"/>
                <w:color w:val="333333"/>
                <w:sz w:val="24"/>
                <w:szCs w:val="24"/>
                <w:lang w:val="en-US"/>
              </w:rPr>
              <w:t xml:space="preserve">Mr. </w:t>
            </w:r>
            <w:proofErr w:type="spellStart"/>
            <w:r>
              <w:rPr>
                <w:rFonts w:ascii="Arial" w:eastAsia="Times New Roman" w:hAnsi="Arial" w:cs="Arial"/>
                <w:color w:val="333333"/>
                <w:sz w:val="24"/>
                <w:szCs w:val="24"/>
                <w:lang w:val="en-US"/>
              </w:rPr>
              <w:t>Quacy</w:t>
            </w:r>
            <w:proofErr w:type="spellEnd"/>
            <w:r>
              <w:rPr>
                <w:rFonts w:ascii="Arial" w:eastAsia="Times New Roman" w:hAnsi="Arial" w:cs="Arial"/>
                <w:color w:val="333333"/>
                <w:sz w:val="24"/>
                <w:szCs w:val="24"/>
                <w:lang w:val="en-US"/>
              </w:rPr>
              <w:t xml:space="preserve"> </w:t>
            </w:r>
            <w:proofErr w:type="spellStart"/>
            <w:r>
              <w:rPr>
                <w:rFonts w:ascii="Arial" w:eastAsia="Times New Roman" w:hAnsi="Arial" w:cs="Arial"/>
                <w:color w:val="333333"/>
                <w:sz w:val="24"/>
                <w:szCs w:val="24"/>
                <w:lang w:val="en-US"/>
              </w:rPr>
              <w:t>Bremner</w:t>
            </w:r>
            <w:proofErr w:type="spellEnd"/>
          </w:p>
        </w:tc>
      </w:tr>
      <w:tr w:rsidR="002206EE"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 xml:space="preserve">Member </w:t>
            </w:r>
          </w:p>
        </w:tc>
        <w:tc>
          <w:tcPr>
            <w:tcW w:w="0" w:type="auto"/>
            <w:tcBorders>
              <w:top w:val="outset" w:sz="6" w:space="0" w:color="auto"/>
              <w:left w:val="outset" w:sz="6" w:space="0" w:color="auto"/>
              <w:bottom w:val="outset" w:sz="6" w:space="0" w:color="auto"/>
              <w:right w:val="outset" w:sz="6" w:space="0" w:color="auto"/>
            </w:tcBorders>
          </w:tcPr>
          <w:p w:rsidR="002206EE" w:rsidRPr="0003750D" w:rsidRDefault="002206EE" w:rsidP="002206EE">
            <w:pPr>
              <w:spacing w:after="0" w:line="240" w:lineRule="auto"/>
              <w:jc w:val="both"/>
              <w:rPr>
                <w:rFonts w:ascii="Arial" w:hAnsi="Arial" w:cs="Arial"/>
                <w:sz w:val="24"/>
                <w:szCs w:val="24"/>
              </w:rPr>
            </w:pPr>
            <w:proofErr w:type="spellStart"/>
            <w:r>
              <w:rPr>
                <w:rFonts w:ascii="Arial" w:hAnsi="Arial" w:cs="Arial"/>
                <w:sz w:val="24"/>
                <w:szCs w:val="24"/>
              </w:rPr>
              <w:t>Dr.</w:t>
            </w:r>
            <w:proofErr w:type="spellEnd"/>
            <w:r>
              <w:rPr>
                <w:rFonts w:ascii="Arial" w:hAnsi="Arial" w:cs="Arial"/>
                <w:sz w:val="24"/>
                <w:szCs w:val="24"/>
              </w:rPr>
              <w:t xml:space="preserve"> Jean David</w:t>
            </w:r>
          </w:p>
        </w:tc>
      </w:tr>
      <w:tr w:rsidR="003436F2" w:rsidRPr="0003750D">
        <w:trPr>
          <w:trHeight w:val="205"/>
          <w:tblCellSpacing w:w="7" w:type="dxa"/>
        </w:trPr>
        <w:tc>
          <w:tcPr>
            <w:tcW w:w="3412" w:type="dxa"/>
            <w:tcBorders>
              <w:top w:val="outset" w:sz="6" w:space="0" w:color="auto"/>
              <w:left w:val="outset" w:sz="6" w:space="0" w:color="auto"/>
              <w:bottom w:val="outset" w:sz="6" w:space="0" w:color="auto"/>
              <w:right w:val="outset" w:sz="6" w:space="0" w:color="auto"/>
            </w:tcBorders>
          </w:tcPr>
          <w:p w:rsidR="003436F2" w:rsidRPr="0003750D" w:rsidRDefault="003436F2" w:rsidP="003436F2">
            <w:pPr>
              <w:spacing w:after="0" w:line="240" w:lineRule="auto"/>
              <w:jc w:val="both"/>
              <w:rPr>
                <w:rFonts w:ascii="Arial" w:eastAsia="Times New Roman" w:hAnsi="Arial" w:cs="Arial"/>
                <w:color w:val="333333"/>
                <w:sz w:val="24"/>
                <w:szCs w:val="24"/>
                <w:lang w:val="en-US"/>
              </w:rPr>
            </w:pPr>
            <w:r w:rsidRPr="0003750D">
              <w:rPr>
                <w:rFonts w:ascii="Arial" w:eastAsia="Times New Roman" w:hAnsi="Arial" w:cs="Arial"/>
                <w:color w:val="333333"/>
                <w:sz w:val="24"/>
                <w:szCs w:val="24"/>
                <w:lang w:val="en-US"/>
              </w:rPr>
              <w:t>Member</w:t>
            </w:r>
          </w:p>
        </w:tc>
        <w:tc>
          <w:tcPr>
            <w:tcW w:w="0" w:type="auto"/>
            <w:tcBorders>
              <w:top w:val="outset" w:sz="6" w:space="0" w:color="auto"/>
              <w:left w:val="outset" w:sz="6" w:space="0" w:color="auto"/>
              <w:bottom w:val="outset" w:sz="6" w:space="0" w:color="auto"/>
              <w:right w:val="outset" w:sz="6" w:space="0" w:color="auto"/>
            </w:tcBorders>
          </w:tcPr>
          <w:p w:rsidR="003436F2" w:rsidRPr="0003750D" w:rsidRDefault="003436F2" w:rsidP="003436F2">
            <w:pPr>
              <w:spacing w:after="0" w:line="240" w:lineRule="auto"/>
              <w:jc w:val="both"/>
              <w:rPr>
                <w:rFonts w:ascii="Arial" w:eastAsia="Times New Roman" w:hAnsi="Arial" w:cs="Arial"/>
                <w:color w:val="333333"/>
                <w:sz w:val="24"/>
                <w:szCs w:val="24"/>
                <w:lang w:val="en-US"/>
              </w:rPr>
            </w:pPr>
            <w:r w:rsidRPr="0003750D">
              <w:rPr>
                <w:rFonts w:ascii="Arial" w:hAnsi="Arial" w:cs="Arial"/>
                <w:sz w:val="24"/>
                <w:szCs w:val="24"/>
              </w:rPr>
              <w:t xml:space="preserve">Mr. Brian </w:t>
            </w:r>
            <w:proofErr w:type="spellStart"/>
            <w:r w:rsidRPr="0003750D">
              <w:rPr>
                <w:rFonts w:ascii="Arial" w:hAnsi="Arial" w:cs="Arial"/>
                <w:sz w:val="24"/>
                <w:szCs w:val="24"/>
              </w:rPr>
              <w:t>Greenidge</w:t>
            </w:r>
            <w:proofErr w:type="spellEnd"/>
          </w:p>
        </w:tc>
      </w:tr>
    </w:tbl>
    <w:p w:rsidR="003B77BE" w:rsidRPr="0003750D" w:rsidRDefault="003B77BE" w:rsidP="00FB1E1A">
      <w:pPr>
        <w:jc w:val="both"/>
        <w:rPr>
          <w:rFonts w:ascii="Arial" w:hAnsi="Arial" w:cs="Arial"/>
          <w:sz w:val="24"/>
          <w:szCs w:val="24"/>
        </w:rPr>
      </w:pPr>
    </w:p>
    <w:p w:rsidR="00F12B30" w:rsidRPr="0003750D" w:rsidRDefault="009922DF" w:rsidP="00FB1E1A">
      <w:pPr>
        <w:jc w:val="both"/>
        <w:rPr>
          <w:rFonts w:ascii="Arial" w:hAnsi="Arial" w:cs="Arial"/>
          <w:b/>
          <w:sz w:val="24"/>
          <w:szCs w:val="24"/>
        </w:rPr>
      </w:pPr>
      <w:r w:rsidRPr="0003750D">
        <w:rPr>
          <w:rFonts w:ascii="Arial" w:hAnsi="Arial" w:cs="Arial"/>
          <w:sz w:val="24"/>
          <w:szCs w:val="24"/>
        </w:rPr>
        <w:t>Ms. Roxanne Hazel served</w:t>
      </w:r>
      <w:r w:rsidR="0054500D" w:rsidRPr="0003750D">
        <w:rPr>
          <w:rFonts w:ascii="Arial" w:hAnsi="Arial" w:cs="Arial"/>
          <w:sz w:val="24"/>
          <w:szCs w:val="24"/>
        </w:rPr>
        <w:t xml:space="preserve"> as Secretary to the Board. </w:t>
      </w:r>
    </w:p>
    <w:p w:rsidR="003D42CF" w:rsidRPr="0003750D" w:rsidRDefault="003D42CF" w:rsidP="00FB1E1A">
      <w:pPr>
        <w:jc w:val="both"/>
        <w:rPr>
          <w:rFonts w:ascii="Arial" w:hAnsi="Arial" w:cs="Arial"/>
          <w:b/>
          <w:sz w:val="24"/>
          <w:szCs w:val="24"/>
        </w:rPr>
      </w:pPr>
    </w:p>
    <w:p w:rsidR="00473AD8" w:rsidRPr="0003750D" w:rsidRDefault="00473AD8" w:rsidP="00FB1E1A">
      <w:pPr>
        <w:jc w:val="both"/>
        <w:rPr>
          <w:rFonts w:ascii="Arial" w:hAnsi="Arial" w:cs="Arial"/>
          <w:b/>
          <w:sz w:val="24"/>
          <w:szCs w:val="24"/>
        </w:rPr>
      </w:pPr>
    </w:p>
    <w:p w:rsidR="00F61E1F" w:rsidRPr="0003750D" w:rsidRDefault="00F61E1F"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B4CA8" w:rsidRDefault="006B4CA8" w:rsidP="00F61E1F">
      <w:pPr>
        <w:pStyle w:val="NoSpacing"/>
        <w:jc w:val="both"/>
        <w:rPr>
          <w:rFonts w:ascii="Arial" w:hAnsi="Arial" w:cs="Arial"/>
          <w:sz w:val="24"/>
          <w:szCs w:val="24"/>
        </w:rPr>
      </w:pPr>
    </w:p>
    <w:p w:rsidR="00975E8D" w:rsidRDefault="00975E8D" w:rsidP="00F61E1F">
      <w:pPr>
        <w:pStyle w:val="NoSpacing"/>
        <w:jc w:val="both"/>
        <w:rPr>
          <w:rFonts w:ascii="Arial" w:hAnsi="Arial" w:cs="Arial"/>
          <w:sz w:val="24"/>
          <w:szCs w:val="24"/>
        </w:rPr>
      </w:pPr>
    </w:p>
    <w:p w:rsidR="00975E8D" w:rsidRDefault="00975E8D" w:rsidP="00F61E1F">
      <w:pPr>
        <w:pStyle w:val="NoSpacing"/>
        <w:jc w:val="both"/>
        <w:rPr>
          <w:rFonts w:ascii="Arial" w:hAnsi="Arial" w:cs="Arial"/>
          <w:sz w:val="24"/>
          <w:szCs w:val="24"/>
        </w:rPr>
      </w:pPr>
    </w:p>
    <w:p w:rsidR="00975E8D" w:rsidRDefault="00975E8D" w:rsidP="00F61E1F">
      <w:pPr>
        <w:pStyle w:val="NoSpacing"/>
        <w:jc w:val="both"/>
        <w:rPr>
          <w:rFonts w:ascii="Arial" w:hAnsi="Arial" w:cs="Arial"/>
          <w:sz w:val="24"/>
          <w:szCs w:val="24"/>
        </w:rPr>
      </w:pPr>
    </w:p>
    <w:p w:rsidR="008833F7" w:rsidRDefault="008833F7" w:rsidP="00F61E1F">
      <w:pPr>
        <w:pStyle w:val="NoSpacing"/>
        <w:jc w:val="both"/>
        <w:rPr>
          <w:rFonts w:ascii="Arial" w:hAnsi="Arial" w:cs="Arial"/>
          <w:sz w:val="24"/>
          <w:szCs w:val="24"/>
        </w:rPr>
      </w:pPr>
    </w:p>
    <w:p w:rsidR="008833F7" w:rsidRDefault="008833F7" w:rsidP="00F61E1F">
      <w:pPr>
        <w:pStyle w:val="NoSpacing"/>
        <w:jc w:val="both"/>
        <w:rPr>
          <w:rFonts w:ascii="Arial" w:hAnsi="Arial" w:cs="Arial"/>
          <w:sz w:val="24"/>
          <w:szCs w:val="24"/>
        </w:rPr>
      </w:pPr>
    </w:p>
    <w:p w:rsidR="00975E8D" w:rsidRPr="0003750D" w:rsidRDefault="00975E8D" w:rsidP="00F61E1F">
      <w:pPr>
        <w:pStyle w:val="NoSpacing"/>
        <w:jc w:val="both"/>
        <w:rPr>
          <w:rFonts w:ascii="Arial" w:hAnsi="Arial" w:cs="Arial"/>
          <w:sz w:val="24"/>
          <w:szCs w:val="24"/>
        </w:rPr>
      </w:pPr>
    </w:p>
    <w:p w:rsidR="006B4CA8" w:rsidRPr="0003750D" w:rsidRDefault="006B4CA8" w:rsidP="00F61E1F">
      <w:pPr>
        <w:pStyle w:val="NoSpacing"/>
        <w:jc w:val="both"/>
        <w:rPr>
          <w:rFonts w:ascii="Arial" w:hAnsi="Arial" w:cs="Arial"/>
          <w:sz w:val="24"/>
          <w:szCs w:val="24"/>
        </w:rPr>
      </w:pPr>
    </w:p>
    <w:p w:rsidR="00647197" w:rsidRPr="00647197" w:rsidRDefault="00647197" w:rsidP="00092247">
      <w:pPr>
        <w:pStyle w:val="NoSpacing"/>
        <w:jc w:val="both"/>
        <w:rPr>
          <w:rFonts w:ascii="Arial" w:hAnsi="Arial" w:cs="Arial"/>
          <w:b/>
          <w:sz w:val="24"/>
          <w:szCs w:val="24"/>
          <w:u w:val="single"/>
        </w:rPr>
      </w:pPr>
      <w:r w:rsidRPr="00647197">
        <w:rPr>
          <w:rFonts w:ascii="Arial" w:hAnsi="Arial" w:cs="Arial"/>
          <w:b/>
          <w:sz w:val="24"/>
          <w:szCs w:val="24"/>
          <w:u w:val="single"/>
        </w:rPr>
        <w:lastRenderedPageBreak/>
        <w:t>STAFF COMPLEMENT</w:t>
      </w:r>
    </w:p>
    <w:p w:rsidR="00647197" w:rsidRDefault="00647197" w:rsidP="00092247">
      <w:pPr>
        <w:pStyle w:val="NoSpacing"/>
        <w:jc w:val="both"/>
        <w:rPr>
          <w:rFonts w:ascii="Arial" w:hAnsi="Arial" w:cs="Arial"/>
          <w:b/>
          <w:sz w:val="24"/>
          <w:szCs w:val="24"/>
          <w:u w:val="single"/>
        </w:rPr>
      </w:pPr>
    </w:p>
    <w:p w:rsidR="00647197" w:rsidRDefault="00647197" w:rsidP="00092247">
      <w:pPr>
        <w:pStyle w:val="NoSpacing"/>
        <w:jc w:val="both"/>
        <w:rPr>
          <w:rFonts w:ascii="Arial" w:hAnsi="Arial" w:cs="Arial"/>
          <w:b/>
          <w:sz w:val="24"/>
          <w:szCs w:val="24"/>
          <w:u w:val="single"/>
        </w:rPr>
      </w:pPr>
      <w:r>
        <w:rPr>
          <w:rFonts w:ascii="Arial" w:hAnsi="Arial" w:cs="Arial"/>
          <w:sz w:val="24"/>
          <w:szCs w:val="24"/>
        </w:rPr>
        <w:t>91</w:t>
      </w:r>
      <w:r w:rsidRPr="00C24049">
        <w:rPr>
          <w:rFonts w:ascii="Arial" w:hAnsi="Arial" w:cs="Arial"/>
          <w:sz w:val="24"/>
          <w:szCs w:val="24"/>
        </w:rPr>
        <w:t xml:space="preserve"> employees comprised the staffing strength of the </w:t>
      </w:r>
      <w:r>
        <w:rPr>
          <w:rFonts w:ascii="Arial" w:hAnsi="Arial" w:cs="Arial"/>
          <w:sz w:val="24"/>
          <w:szCs w:val="24"/>
        </w:rPr>
        <w:t xml:space="preserve">Guyana School of Agriculture in 2018; 81 at Mon Repos and 10 at Essequibo.  Supervision continues to be provided by the respective </w:t>
      </w:r>
      <w:r w:rsidR="00606BD2">
        <w:rPr>
          <w:rFonts w:ascii="Arial" w:hAnsi="Arial" w:cs="Arial"/>
          <w:sz w:val="24"/>
          <w:szCs w:val="24"/>
        </w:rPr>
        <w:t>D</w:t>
      </w:r>
      <w:r>
        <w:rPr>
          <w:rFonts w:ascii="Arial" w:hAnsi="Arial" w:cs="Arial"/>
          <w:sz w:val="24"/>
          <w:szCs w:val="24"/>
        </w:rPr>
        <w:t>epartmental Heads</w:t>
      </w:r>
      <w:r w:rsidR="003436F2">
        <w:rPr>
          <w:rFonts w:ascii="Arial" w:hAnsi="Arial" w:cs="Arial"/>
          <w:sz w:val="24"/>
          <w:szCs w:val="24"/>
        </w:rPr>
        <w:t>.</w:t>
      </w:r>
      <w:r w:rsidRPr="0003750D">
        <w:rPr>
          <w:rFonts w:ascii="Arial" w:hAnsi="Arial" w:cs="Arial"/>
          <w:b/>
          <w:sz w:val="24"/>
          <w:szCs w:val="24"/>
          <w:u w:val="single"/>
        </w:rPr>
        <w:t xml:space="preserve"> </w:t>
      </w:r>
    </w:p>
    <w:p w:rsidR="00647197" w:rsidRDefault="00647197" w:rsidP="00092247">
      <w:pPr>
        <w:pStyle w:val="NoSpacing"/>
        <w:jc w:val="both"/>
        <w:rPr>
          <w:rFonts w:ascii="Arial" w:hAnsi="Arial" w:cs="Arial"/>
          <w:b/>
          <w:sz w:val="24"/>
          <w:szCs w:val="24"/>
          <w:u w:val="single"/>
        </w:rPr>
      </w:pPr>
    </w:p>
    <w:p w:rsidR="00092247" w:rsidRPr="0003750D" w:rsidRDefault="00092247" w:rsidP="00092247">
      <w:pPr>
        <w:pStyle w:val="NoSpacing"/>
        <w:jc w:val="both"/>
        <w:rPr>
          <w:rFonts w:ascii="Arial" w:hAnsi="Arial" w:cs="Arial"/>
          <w:b/>
          <w:sz w:val="24"/>
          <w:szCs w:val="24"/>
          <w:u w:val="single"/>
        </w:rPr>
      </w:pPr>
      <w:r w:rsidRPr="0003750D">
        <w:rPr>
          <w:rFonts w:ascii="Arial" w:hAnsi="Arial" w:cs="Arial"/>
          <w:b/>
          <w:sz w:val="24"/>
          <w:szCs w:val="24"/>
          <w:u w:val="single"/>
        </w:rPr>
        <w:t xml:space="preserve">APPOINTMENTS </w:t>
      </w:r>
    </w:p>
    <w:p w:rsidR="00092247" w:rsidRPr="0003750D" w:rsidRDefault="00092247" w:rsidP="00092247">
      <w:pPr>
        <w:pStyle w:val="NoSpacing"/>
        <w:jc w:val="both"/>
        <w:rPr>
          <w:rFonts w:ascii="Arial" w:hAnsi="Arial" w:cs="Arial"/>
          <w:sz w:val="24"/>
          <w:szCs w:val="24"/>
        </w:rPr>
      </w:pPr>
    </w:p>
    <w:p w:rsidR="00092247" w:rsidRPr="0003750D" w:rsidRDefault="00647197" w:rsidP="00F04336">
      <w:pPr>
        <w:pStyle w:val="NoSpacing"/>
        <w:jc w:val="both"/>
        <w:rPr>
          <w:rFonts w:ascii="Arial" w:hAnsi="Arial" w:cs="Arial"/>
          <w:sz w:val="24"/>
          <w:szCs w:val="24"/>
        </w:rPr>
      </w:pPr>
      <w:r>
        <w:rPr>
          <w:rFonts w:ascii="Arial" w:hAnsi="Arial" w:cs="Arial"/>
          <w:sz w:val="24"/>
          <w:szCs w:val="24"/>
        </w:rPr>
        <w:t>Five (5) appoint</w:t>
      </w:r>
      <w:r w:rsidR="00606BD2">
        <w:rPr>
          <w:rFonts w:ascii="Arial" w:hAnsi="Arial" w:cs="Arial"/>
          <w:sz w:val="24"/>
          <w:szCs w:val="24"/>
        </w:rPr>
        <w:t>ments</w:t>
      </w:r>
      <w:r>
        <w:rPr>
          <w:rFonts w:ascii="Arial" w:hAnsi="Arial" w:cs="Arial"/>
          <w:sz w:val="24"/>
          <w:szCs w:val="24"/>
        </w:rPr>
        <w:t xml:space="preserve"> were made during 2018.  </w:t>
      </w:r>
      <w:r w:rsidR="00092247" w:rsidRPr="0003750D">
        <w:rPr>
          <w:rFonts w:ascii="Arial" w:hAnsi="Arial" w:cs="Arial"/>
          <w:sz w:val="24"/>
          <w:szCs w:val="24"/>
        </w:rPr>
        <w:t>These included</w:t>
      </w:r>
      <w:r w:rsidR="00696D6B">
        <w:rPr>
          <w:rFonts w:ascii="Arial" w:hAnsi="Arial" w:cs="Arial"/>
          <w:sz w:val="24"/>
          <w:szCs w:val="24"/>
        </w:rPr>
        <w:t xml:space="preserve"> </w:t>
      </w:r>
      <w:r w:rsidR="006A1B4A">
        <w:rPr>
          <w:rFonts w:ascii="Arial" w:hAnsi="Arial" w:cs="Arial"/>
          <w:sz w:val="24"/>
          <w:szCs w:val="24"/>
        </w:rPr>
        <w:t xml:space="preserve">Ms. </w:t>
      </w:r>
      <w:proofErr w:type="spellStart"/>
      <w:r w:rsidR="006A1B4A">
        <w:rPr>
          <w:rFonts w:ascii="Arial" w:hAnsi="Arial" w:cs="Arial"/>
          <w:sz w:val="24"/>
          <w:szCs w:val="24"/>
        </w:rPr>
        <w:t>Banowattie</w:t>
      </w:r>
      <w:proofErr w:type="spellEnd"/>
      <w:r w:rsidR="006A1B4A">
        <w:rPr>
          <w:rFonts w:ascii="Arial" w:hAnsi="Arial" w:cs="Arial"/>
          <w:sz w:val="24"/>
          <w:szCs w:val="24"/>
        </w:rPr>
        <w:t xml:space="preserve"> </w:t>
      </w:r>
      <w:proofErr w:type="spellStart"/>
      <w:r w:rsidR="006A1B4A">
        <w:rPr>
          <w:rFonts w:ascii="Arial" w:hAnsi="Arial" w:cs="Arial"/>
          <w:sz w:val="24"/>
          <w:szCs w:val="24"/>
        </w:rPr>
        <w:t>Lhakram</w:t>
      </w:r>
      <w:proofErr w:type="spellEnd"/>
      <w:r w:rsidR="006A1B4A">
        <w:rPr>
          <w:rFonts w:ascii="Arial" w:hAnsi="Arial" w:cs="Arial"/>
          <w:sz w:val="24"/>
          <w:szCs w:val="24"/>
        </w:rPr>
        <w:t xml:space="preserve">, Confidential Secretary, </w:t>
      </w:r>
      <w:r w:rsidR="004854D3">
        <w:rPr>
          <w:rFonts w:ascii="Arial" w:hAnsi="Arial" w:cs="Arial"/>
          <w:sz w:val="24"/>
          <w:szCs w:val="24"/>
        </w:rPr>
        <w:t xml:space="preserve">Mr. </w:t>
      </w:r>
      <w:r w:rsidR="00B47653">
        <w:rPr>
          <w:rFonts w:ascii="Arial" w:hAnsi="Arial" w:cs="Arial"/>
          <w:sz w:val="24"/>
          <w:szCs w:val="24"/>
        </w:rPr>
        <w:t xml:space="preserve">Osbert Carmichael, Farm Supervisor, Mr. Eldon Vaughn, Driver, Mr. Kumar </w:t>
      </w:r>
      <w:proofErr w:type="spellStart"/>
      <w:r w:rsidR="00B47653">
        <w:rPr>
          <w:rFonts w:ascii="Arial" w:hAnsi="Arial" w:cs="Arial"/>
          <w:sz w:val="24"/>
          <w:szCs w:val="24"/>
        </w:rPr>
        <w:t>Ramroop</w:t>
      </w:r>
      <w:proofErr w:type="spellEnd"/>
      <w:r w:rsidR="00B47653">
        <w:rPr>
          <w:rFonts w:ascii="Arial" w:hAnsi="Arial" w:cs="Arial"/>
          <w:sz w:val="24"/>
          <w:szCs w:val="24"/>
        </w:rPr>
        <w:t>, Accounts Clerk</w:t>
      </w:r>
      <w:r w:rsidR="00E10D82">
        <w:rPr>
          <w:rFonts w:ascii="Arial" w:hAnsi="Arial" w:cs="Arial"/>
          <w:sz w:val="24"/>
          <w:szCs w:val="24"/>
        </w:rPr>
        <w:t xml:space="preserve"> and Mr. </w:t>
      </w:r>
      <w:proofErr w:type="spellStart"/>
      <w:r w:rsidR="00E10D82">
        <w:rPr>
          <w:rFonts w:ascii="Arial" w:hAnsi="Arial" w:cs="Arial"/>
          <w:sz w:val="24"/>
          <w:szCs w:val="24"/>
        </w:rPr>
        <w:t>Kenroy</w:t>
      </w:r>
      <w:proofErr w:type="spellEnd"/>
      <w:r w:rsidR="00E10D82">
        <w:rPr>
          <w:rFonts w:ascii="Arial" w:hAnsi="Arial" w:cs="Arial"/>
          <w:sz w:val="24"/>
          <w:szCs w:val="24"/>
        </w:rPr>
        <w:t xml:space="preserve"> Johnson, </w:t>
      </w:r>
      <w:proofErr w:type="spellStart"/>
      <w:r w:rsidR="00E10D82">
        <w:rPr>
          <w:rFonts w:ascii="Arial" w:hAnsi="Arial" w:cs="Arial"/>
          <w:sz w:val="24"/>
          <w:szCs w:val="24"/>
        </w:rPr>
        <w:t>Labourer</w:t>
      </w:r>
      <w:proofErr w:type="spellEnd"/>
      <w:r w:rsidR="00E10D82">
        <w:rPr>
          <w:rFonts w:ascii="Arial" w:hAnsi="Arial" w:cs="Arial"/>
          <w:sz w:val="24"/>
          <w:szCs w:val="24"/>
        </w:rPr>
        <w:t>.</w:t>
      </w:r>
    </w:p>
    <w:p w:rsidR="00B70241" w:rsidRPr="0003750D" w:rsidRDefault="00B70241" w:rsidP="00F04336">
      <w:pPr>
        <w:pStyle w:val="NoSpacing"/>
        <w:jc w:val="both"/>
        <w:rPr>
          <w:rFonts w:ascii="Arial" w:hAnsi="Arial" w:cs="Arial"/>
          <w:sz w:val="24"/>
          <w:szCs w:val="24"/>
        </w:rPr>
      </w:pPr>
    </w:p>
    <w:p w:rsidR="002815CB" w:rsidRDefault="002815CB" w:rsidP="00F04336">
      <w:pPr>
        <w:pStyle w:val="NoSpacing"/>
        <w:jc w:val="both"/>
        <w:rPr>
          <w:rFonts w:ascii="Arial" w:hAnsi="Arial" w:cs="Arial"/>
          <w:sz w:val="24"/>
          <w:szCs w:val="24"/>
        </w:rPr>
      </w:pPr>
      <w:r>
        <w:rPr>
          <w:rFonts w:ascii="Arial" w:hAnsi="Arial" w:cs="Arial"/>
          <w:sz w:val="24"/>
          <w:szCs w:val="24"/>
        </w:rPr>
        <w:t>In addition to these</w:t>
      </w:r>
      <w:r w:rsidR="00567ABE">
        <w:rPr>
          <w:rFonts w:ascii="Arial" w:hAnsi="Arial" w:cs="Arial"/>
          <w:sz w:val="24"/>
          <w:szCs w:val="24"/>
        </w:rPr>
        <w:t>, one</w:t>
      </w:r>
      <w:r w:rsidR="00ED1A95">
        <w:rPr>
          <w:rFonts w:ascii="Arial" w:hAnsi="Arial" w:cs="Arial"/>
          <w:sz w:val="24"/>
          <w:szCs w:val="24"/>
        </w:rPr>
        <w:t xml:space="preserve"> (</w:t>
      </w:r>
      <w:r w:rsidR="00567ABE">
        <w:rPr>
          <w:rFonts w:ascii="Arial" w:hAnsi="Arial" w:cs="Arial"/>
          <w:sz w:val="24"/>
          <w:szCs w:val="24"/>
        </w:rPr>
        <w:t>1</w:t>
      </w:r>
      <w:r w:rsidR="00ED1A95">
        <w:rPr>
          <w:rFonts w:ascii="Arial" w:hAnsi="Arial" w:cs="Arial"/>
          <w:sz w:val="24"/>
          <w:szCs w:val="24"/>
        </w:rPr>
        <w:t>)</w:t>
      </w:r>
      <w:r w:rsidR="00FC4F50" w:rsidRPr="00FC4F50">
        <w:rPr>
          <w:rFonts w:ascii="Arial" w:hAnsi="Arial" w:cs="Arial"/>
          <w:sz w:val="24"/>
          <w:szCs w:val="24"/>
        </w:rPr>
        <w:t xml:space="preserve"> scholarship awardee from the Public Service Ministry, who w</w:t>
      </w:r>
      <w:r w:rsidR="00606BD2">
        <w:rPr>
          <w:rFonts w:ascii="Arial" w:hAnsi="Arial" w:cs="Arial"/>
          <w:sz w:val="24"/>
          <w:szCs w:val="24"/>
        </w:rPr>
        <w:t>as</w:t>
      </w:r>
      <w:r w:rsidR="00FC4F50" w:rsidRPr="00FC4F50">
        <w:rPr>
          <w:rFonts w:ascii="Arial" w:hAnsi="Arial" w:cs="Arial"/>
          <w:sz w:val="24"/>
          <w:szCs w:val="24"/>
        </w:rPr>
        <w:t xml:space="preserve"> placed at the Ministry of Agriculture, w</w:t>
      </w:r>
      <w:r w:rsidR="00606BD2">
        <w:rPr>
          <w:rFonts w:ascii="Arial" w:hAnsi="Arial" w:cs="Arial"/>
          <w:sz w:val="24"/>
          <w:szCs w:val="24"/>
        </w:rPr>
        <w:t>as</w:t>
      </w:r>
      <w:r w:rsidR="00FC4F50" w:rsidRPr="00FC4F50">
        <w:rPr>
          <w:rFonts w:ascii="Arial" w:hAnsi="Arial" w:cs="Arial"/>
          <w:sz w:val="24"/>
          <w:szCs w:val="24"/>
        </w:rPr>
        <w:t xml:space="preserve"> seconded to the School.  </w:t>
      </w:r>
      <w:r w:rsidR="00B97B87">
        <w:rPr>
          <w:rFonts w:ascii="Arial" w:hAnsi="Arial" w:cs="Arial"/>
          <w:sz w:val="24"/>
          <w:szCs w:val="24"/>
        </w:rPr>
        <w:t>He is Mr</w:t>
      </w:r>
      <w:r w:rsidR="00567ABE">
        <w:rPr>
          <w:rFonts w:ascii="Arial" w:hAnsi="Arial" w:cs="Arial"/>
          <w:sz w:val="24"/>
          <w:szCs w:val="24"/>
        </w:rPr>
        <w:t xml:space="preserve">. </w:t>
      </w:r>
      <w:proofErr w:type="spellStart"/>
      <w:r w:rsidR="00B97B87">
        <w:rPr>
          <w:rFonts w:ascii="Arial" w:hAnsi="Arial" w:cs="Arial"/>
          <w:sz w:val="24"/>
          <w:szCs w:val="24"/>
        </w:rPr>
        <w:t>Madainey</w:t>
      </w:r>
      <w:proofErr w:type="spellEnd"/>
      <w:r w:rsidR="00B97B87">
        <w:rPr>
          <w:rFonts w:ascii="Arial" w:hAnsi="Arial" w:cs="Arial"/>
          <w:sz w:val="24"/>
          <w:szCs w:val="24"/>
        </w:rPr>
        <w:t xml:space="preserve"> Humphrey</w:t>
      </w:r>
      <w:r w:rsidR="00567ABE">
        <w:rPr>
          <w:rFonts w:ascii="Arial" w:hAnsi="Arial" w:cs="Arial"/>
          <w:sz w:val="24"/>
          <w:szCs w:val="24"/>
        </w:rPr>
        <w:t>.</w:t>
      </w:r>
    </w:p>
    <w:p w:rsidR="00567ABE" w:rsidRPr="0003750D" w:rsidRDefault="00567ABE" w:rsidP="00F04336">
      <w:pPr>
        <w:pStyle w:val="NoSpacing"/>
        <w:jc w:val="both"/>
        <w:rPr>
          <w:rFonts w:ascii="Arial" w:hAnsi="Arial" w:cs="Arial"/>
          <w:sz w:val="24"/>
          <w:szCs w:val="24"/>
        </w:rPr>
      </w:pPr>
    </w:p>
    <w:p w:rsidR="00092247" w:rsidRPr="0003750D" w:rsidRDefault="00092247" w:rsidP="00F04336">
      <w:pPr>
        <w:pStyle w:val="NoSpacing"/>
        <w:jc w:val="both"/>
        <w:rPr>
          <w:rFonts w:ascii="Arial" w:hAnsi="Arial" w:cs="Arial"/>
          <w:b/>
          <w:sz w:val="24"/>
          <w:szCs w:val="24"/>
          <w:u w:val="single"/>
        </w:rPr>
      </w:pPr>
      <w:r w:rsidRPr="0003750D">
        <w:rPr>
          <w:rFonts w:ascii="Arial" w:hAnsi="Arial" w:cs="Arial"/>
          <w:b/>
          <w:sz w:val="24"/>
          <w:szCs w:val="24"/>
          <w:u w:val="single"/>
        </w:rPr>
        <w:t>RETIREMENT</w:t>
      </w:r>
    </w:p>
    <w:p w:rsidR="00092247" w:rsidRPr="0003750D" w:rsidRDefault="00092247" w:rsidP="00F04336">
      <w:pPr>
        <w:pStyle w:val="NoSpacing"/>
        <w:jc w:val="both"/>
        <w:rPr>
          <w:rFonts w:ascii="Arial" w:hAnsi="Arial" w:cs="Arial"/>
          <w:sz w:val="24"/>
          <w:szCs w:val="24"/>
        </w:rPr>
      </w:pPr>
    </w:p>
    <w:p w:rsidR="00647197" w:rsidRDefault="00647197" w:rsidP="00647197">
      <w:pPr>
        <w:pStyle w:val="NoSpacing"/>
        <w:jc w:val="both"/>
        <w:rPr>
          <w:rFonts w:ascii="Arial" w:hAnsi="Arial" w:cs="Arial"/>
          <w:sz w:val="24"/>
          <w:szCs w:val="24"/>
        </w:rPr>
      </w:pPr>
      <w:r>
        <w:rPr>
          <w:rFonts w:ascii="Arial" w:hAnsi="Arial" w:cs="Arial"/>
          <w:sz w:val="24"/>
          <w:szCs w:val="24"/>
        </w:rPr>
        <w:t>There were no</w:t>
      </w:r>
      <w:r w:rsidRPr="00ED1A95">
        <w:rPr>
          <w:rFonts w:ascii="Arial" w:hAnsi="Arial" w:cs="Arial"/>
          <w:sz w:val="24"/>
          <w:szCs w:val="24"/>
        </w:rPr>
        <w:t xml:space="preserve"> retirements during the reporting period.</w:t>
      </w:r>
    </w:p>
    <w:p w:rsidR="00092247" w:rsidRPr="0003750D" w:rsidRDefault="00092247" w:rsidP="00F04336">
      <w:pPr>
        <w:pStyle w:val="NoSpacing"/>
        <w:jc w:val="both"/>
        <w:rPr>
          <w:rFonts w:ascii="Arial" w:hAnsi="Arial" w:cs="Arial"/>
          <w:b/>
          <w:sz w:val="24"/>
          <w:szCs w:val="24"/>
          <w:u w:val="single"/>
        </w:rPr>
      </w:pPr>
    </w:p>
    <w:p w:rsidR="00647197" w:rsidRPr="0003750D" w:rsidRDefault="00647197" w:rsidP="00647197">
      <w:pPr>
        <w:pStyle w:val="NoSpacing"/>
        <w:jc w:val="both"/>
        <w:rPr>
          <w:rFonts w:ascii="Arial" w:hAnsi="Arial" w:cs="Arial"/>
          <w:b/>
          <w:sz w:val="24"/>
          <w:szCs w:val="24"/>
          <w:u w:val="single"/>
        </w:rPr>
      </w:pPr>
      <w:r w:rsidRPr="0003750D">
        <w:rPr>
          <w:rFonts w:ascii="Arial" w:hAnsi="Arial" w:cs="Arial"/>
          <w:b/>
          <w:sz w:val="24"/>
          <w:szCs w:val="24"/>
          <w:u w:val="single"/>
        </w:rPr>
        <w:t>RESIGNATION</w:t>
      </w:r>
    </w:p>
    <w:p w:rsidR="00647197" w:rsidRPr="0003750D" w:rsidRDefault="00647197" w:rsidP="00647197">
      <w:pPr>
        <w:pStyle w:val="NoSpacing"/>
        <w:jc w:val="both"/>
        <w:rPr>
          <w:rFonts w:ascii="Arial" w:hAnsi="Arial" w:cs="Arial"/>
          <w:b/>
          <w:sz w:val="24"/>
          <w:szCs w:val="24"/>
          <w:u w:val="single"/>
        </w:rPr>
      </w:pPr>
    </w:p>
    <w:p w:rsidR="00647197" w:rsidRDefault="00647197" w:rsidP="00647197">
      <w:pPr>
        <w:pStyle w:val="NoSpacing"/>
        <w:jc w:val="both"/>
        <w:rPr>
          <w:rFonts w:ascii="Arial" w:hAnsi="Arial" w:cs="Arial"/>
          <w:b/>
          <w:sz w:val="24"/>
          <w:szCs w:val="24"/>
          <w:u w:val="single"/>
        </w:rPr>
      </w:pPr>
      <w:r w:rsidRPr="003678A2">
        <w:rPr>
          <w:rFonts w:ascii="Arial" w:hAnsi="Arial" w:cs="Arial"/>
          <w:sz w:val="24"/>
          <w:szCs w:val="24"/>
        </w:rPr>
        <w:t xml:space="preserve">There were </w:t>
      </w:r>
      <w:r>
        <w:rPr>
          <w:rFonts w:ascii="Arial" w:hAnsi="Arial" w:cs="Arial"/>
          <w:sz w:val="24"/>
          <w:szCs w:val="24"/>
        </w:rPr>
        <w:t>two</w:t>
      </w:r>
      <w:r w:rsidRPr="003678A2">
        <w:rPr>
          <w:rFonts w:ascii="Arial" w:hAnsi="Arial" w:cs="Arial"/>
          <w:sz w:val="24"/>
          <w:szCs w:val="24"/>
        </w:rPr>
        <w:t xml:space="preserve"> resignations during the reporting period.  These were </w:t>
      </w:r>
      <w:r>
        <w:rPr>
          <w:rFonts w:ascii="Arial" w:hAnsi="Arial" w:cs="Arial"/>
          <w:sz w:val="24"/>
          <w:szCs w:val="24"/>
        </w:rPr>
        <w:t>Ms. Bibi Amjad, Confidential Secretary and Mr. Rohit Geer, Driver</w:t>
      </w:r>
      <w:r w:rsidR="00606BD2">
        <w:rPr>
          <w:rFonts w:ascii="Arial" w:hAnsi="Arial" w:cs="Arial"/>
          <w:sz w:val="24"/>
          <w:szCs w:val="24"/>
        </w:rPr>
        <w:t>.</w:t>
      </w:r>
      <w:r>
        <w:rPr>
          <w:rFonts w:ascii="Arial" w:hAnsi="Arial" w:cs="Arial"/>
          <w:sz w:val="24"/>
          <w:szCs w:val="24"/>
        </w:rPr>
        <w:t xml:space="preserve"> </w:t>
      </w:r>
    </w:p>
    <w:p w:rsidR="00647197" w:rsidRDefault="00647197" w:rsidP="00F04336">
      <w:pPr>
        <w:pStyle w:val="NoSpacing"/>
        <w:jc w:val="both"/>
        <w:rPr>
          <w:rFonts w:ascii="Arial" w:hAnsi="Arial" w:cs="Arial"/>
          <w:b/>
          <w:sz w:val="24"/>
          <w:szCs w:val="24"/>
          <w:u w:val="single"/>
        </w:rPr>
      </w:pPr>
    </w:p>
    <w:p w:rsidR="00B97B87" w:rsidRDefault="00B97B87" w:rsidP="00F04336">
      <w:pPr>
        <w:pStyle w:val="NoSpacing"/>
        <w:jc w:val="both"/>
        <w:rPr>
          <w:rFonts w:ascii="Arial" w:hAnsi="Arial" w:cs="Arial"/>
          <w:b/>
          <w:sz w:val="24"/>
          <w:szCs w:val="24"/>
          <w:u w:val="single"/>
        </w:rPr>
      </w:pPr>
      <w:r>
        <w:rPr>
          <w:rFonts w:ascii="Arial" w:hAnsi="Arial" w:cs="Arial"/>
          <w:b/>
          <w:sz w:val="24"/>
          <w:szCs w:val="24"/>
          <w:u w:val="single"/>
        </w:rPr>
        <w:t>PROMOTION</w:t>
      </w:r>
    </w:p>
    <w:p w:rsidR="00B97B87" w:rsidRDefault="00B97B87" w:rsidP="00F04336">
      <w:pPr>
        <w:pStyle w:val="NoSpacing"/>
        <w:jc w:val="both"/>
        <w:rPr>
          <w:rFonts w:ascii="Arial" w:hAnsi="Arial" w:cs="Arial"/>
          <w:b/>
          <w:sz w:val="24"/>
          <w:szCs w:val="24"/>
          <w:u w:val="single"/>
        </w:rPr>
      </w:pPr>
    </w:p>
    <w:p w:rsidR="00B97B87" w:rsidRPr="0003750D" w:rsidRDefault="00B97B87" w:rsidP="00F04336">
      <w:pPr>
        <w:pStyle w:val="NoSpacing"/>
        <w:jc w:val="both"/>
        <w:rPr>
          <w:rFonts w:ascii="Arial" w:hAnsi="Arial" w:cs="Arial"/>
          <w:sz w:val="24"/>
          <w:szCs w:val="24"/>
        </w:rPr>
      </w:pPr>
      <w:r w:rsidRPr="0003750D">
        <w:rPr>
          <w:rFonts w:ascii="Arial" w:hAnsi="Arial" w:cs="Arial"/>
          <w:sz w:val="24"/>
          <w:szCs w:val="24"/>
        </w:rPr>
        <w:t>M</w:t>
      </w:r>
      <w:r>
        <w:rPr>
          <w:rFonts w:ascii="Arial" w:hAnsi="Arial" w:cs="Arial"/>
          <w:sz w:val="24"/>
          <w:szCs w:val="24"/>
        </w:rPr>
        <w:t>s. Stacia Nelson-McDonald</w:t>
      </w:r>
      <w:r w:rsidRPr="0003750D">
        <w:rPr>
          <w:rFonts w:ascii="Arial" w:hAnsi="Arial" w:cs="Arial"/>
          <w:sz w:val="24"/>
          <w:szCs w:val="24"/>
        </w:rPr>
        <w:t>,</w:t>
      </w:r>
      <w:r w:rsidR="005F6FB8">
        <w:rPr>
          <w:rFonts w:ascii="Arial" w:hAnsi="Arial" w:cs="Arial"/>
          <w:sz w:val="24"/>
          <w:szCs w:val="24"/>
        </w:rPr>
        <w:t xml:space="preserve"> from</w:t>
      </w:r>
      <w:r w:rsidRPr="0003750D">
        <w:rPr>
          <w:rFonts w:ascii="Arial" w:hAnsi="Arial" w:cs="Arial"/>
          <w:sz w:val="24"/>
          <w:szCs w:val="24"/>
        </w:rPr>
        <w:t xml:space="preserve"> </w:t>
      </w:r>
      <w:r>
        <w:rPr>
          <w:rFonts w:ascii="Arial" w:hAnsi="Arial" w:cs="Arial"/>
          <w:sz w:val="24"/>
          <w:szCs w:val="24"/>
        </w:rPr>
        <w:t>Research Technician to Assistant Manager – FPU</w:t>
      </w:r>
      <w:r w:rsidR="00AF34D5">
        <w:rPr>
          <w:rFonts w:ascii="Arial" w:hAnsi="Arial" w:cs="Arial"/>
          <w:sz w:val="24"/>
          <w:szCs w:val="24"/>
        </w:rPr>
        <w:t>.</w:t>
      </w:r>
      <w:r>
        <w:rPr>
          <w:rFonts w:ascii="Arial" w:hAnsi="Arial" w:cs="Arial"/>
          <w:sz w:val="24"/>
          <w:szCs w:val="24"/>
        </w:rPr>
        <w:t xml:space="preserve"> </w:t>
      </w:r>
    </w:p>
    <w:p w:rsidR="00B97B87" w:rsidRDefault="00B97B87" w:rsidP="00F04336">
      <w:pPr>
        <w:pStyle w:val="NoSpacing"/>
        <w:jc w:val="both"/>
        <w:rPr>
          <w:rFonts w:ascii="Arial" w:hAnsi="Arial" w:cs="Arial"/>
          <w:b/>
          <w:sz w:val="24"/>
          <w:szCs w:val="24"/>
          <w:u w:val="single"/>
        </w:rPr>
      </w:pPr>
    </w:p>
    <w:p w:rsidR="005F6FB8" w:rsidRDefault="005F6FB8" w:rsidP="00F04336">
      <w:pPr>
        <w:jc w:val="both"/>
        <w:rPr>
          <w:rFonts w:ascii="Arial" w:hAnsi="Arial" w:cs="Arial"/>
          <w:b/>
          <w:sz w:val="24"/>
          <w:szCs w:val="24"/>
          <w:u w:val="single"/>
          <w:lang w:val="en-US"/>
        </w:rPr>
      </w:pPr>
      <w:r>
        <w:rPr>
          <w:rFonts w:ascii="Arial" w:hAnsi="Arial" w:cs="Arial"/>
          <w:b/>
          <w:sz w:val="24"/>
          <w:szCs w:val="24"/>
          <w:u w:val="single"/>
          <w:lang w:val="en-US"/>
        </w:rPr>
        <w:t>NON-RENEWAL OF CONTRACT</w:t>
      </w:r>
    </w:p>
    <w:p w:rsidR="005F6FB8" w:rsidRPr="005F6FB8" w:rsidRDefault="005F6FB8" w:rsidP="00F04336">
      <w:pPr>
        <w:jc w:val="both"/>
        <w:rPr>
          <w:rFonts w:ascii="Arial" w:hAnsi="Arial" w:cs="Arial"/>
          <w:sz w:val="24"/>
          <w:szCs w:val="24"/>
          <w:lang w:val="en-US"/>
        </w:rPr>
      </w:pPr>
      <w:r w:rsidRPr="005F6FB8">
        <w:rPr>
          <w:rFonts w:ascii="Arial" w:hAnsi="Arial" w:cs="Arial"/>
          <w:sz w:val="24"/>
          <w:szCs w:val="24"/>
          <w:lang w:val="en-US"/>
        </w:rPr>
        <w:t xml:space="preserve">The </w:t>
      </w:r>
      <w:r>
        <w:rPr>
          <w:rFonts w:ascii="Arial" w:hAnsi="Arial" w:cs="Arial"/>
          <w:sz w:val="24"/>
          <w:szCs w:val="24"/>
          <w:lang w:val="en-US"/>
        </w:rPr>
        <w:t>contract of the Principal was not renewed</w:t>
      </w:r>
      <w:r w:rsidR="003436F2">
        <w:rPr>
          <w:rFonts w:ascii="Arial" w:hAnsi="Arial" w:cs="Arial"/>
          <w:sz w:val="24"/>
          <w:szCs w:val="24"/>
          <w:lang w:val="en-US"/>
        </w:rPr>
        <w:t>,</w:t>
      </w:r>
      <w:r>
        <w:rPr>
          <w:rFonts w:ascii="Arial" w:hAnsi="Arial" w:cs="Arial"/>
          <w:sz w:val="24"/>
          <w:szCs w:val="24"/>
          <w:lang w:val="en-US"/>
        </w:rPr>
        <w:t xml:space="preserve"> while that of Mr. Cornel Fraser, Livestock Farm Supervisor, was determined.</w:t>
      </w:r>
    </w:p>
    <w:p w:rsidR="00A42263" w:rsidRPr="0003750D" w:rsidRDefault="000F16F8" w:rsidP="00F04336">
      <w:pPr>
        <w:jc w:val="both"/>
        <w:rPr>
          <w:rFonts w:ascii="Arial" w:hAnsi="Arial" w:cs="Arial"/>
          <w:b/>
          <w:sz w:val="24"/>
          <w:szCs w:val="24"/>
          <w:u w:val="single"/>
        </w:rPr>
      </w:pPr>
      <w:r w:rsidRPr="0003750D">
        <w:rPr>
          <w:rFonts w:ascii="Arial" w:hAnsi="Arial" w:cs="Arial"/>
          <w:b/>
          <w:sz w:val="24"/>
          <w:szCs w:val="24"/>
          <w:u w:val="single"/>
          <w:lang w:val="en-US"/>
        </w:rPr>
        <w:t>OUTREACH PROGRAM</w:t>
      </w:r>
      <w:r w:rsidR="009922DF" w:rsidRPr="0003750D">
        <w:rPr>
          <w:rFonts w:ascii="Arial" w:hAnsi="Arial" w:cs="Arial"/>
          <w:b/>
          <w:sz w:val="24"/>
          <w:szCs w:val="24"/>
          <w:u w:val="single"/>
          <w:lang w:val="en-US"/>
        </w:rPr>
        <w:t>MES</w:t>
      </w:r>
      <w:r w:rsidR="0030381C" w:rsidRPr="0003750D">
        <w:rPr>
          <w:rFonts w:ascii="Arial" w:hAnsi="Arial" w:cs="Arial"/>
          <w:b/>
          <w:sz w:val="24"/>
          <w:szCs w:val="24"/>
          <w:u w:val="single"/>
          <w:lang w:val="en-US"/>
        </w:rPr>
        <w:t>/</w:t>
      </w:r>
      <w:r w:rsidR="0030381C" w:rsidRPr="0003750D">
        <w:rPr>
          <w:rFonts w:ascii="Arial" w:hAnsi="Arial" w:cs="Arial"/>
          <w:b/>
          <w:sz w:val="24"/>
          <w:szCs w:val="24"/>
          <w:u w:val="single"/>
        </w:rPr>
        <w:t>PUBLIC RELATIONS</w:t>
      </w:r>
    </w:p>
    <w:p w:rsidR="00F23C67" w:rsidRPr="0003750D" w:rsidRDefault="00603262" w:rsidP="00F04336">
      <w:pPr>
        <w:jc w:val="both"/>
        <w:rPr>
          <w:rFonts w:ascii="Arial" w:hAnsi="Arial" w:cs="Arial"/>
          <w:sz w:val="24"/>
          <w:szCs w:val="24"/>
        </w:rPr>
      </w:pPr>
      <w:r>
        <w:rPr>
          <w:rFonts w:ascii="Arial" w:hAnsi="Arial" w:cs="Arial"/>
          <w:sz w:val="24"/>
          <w:szCs w:val="24"/>
        </w:rPr>
        <w:t>The i</w:t>
      </w:r>
      <w:r w:rsidR="00F23C67" w:rsidRPr="0003750D">
        <w:rPr>
          <w:rFonts w:ascii="Arial" w:hAnsi="Arial" w:cs="Arial"/>
          <w:sz w:val="24"/>
          <w:szCs w:val="24"/>
        </w:rPr>
        <w:t xml:space="preserve">nstitution took part in career/knowledge fairs sponsored by the Ministry of </w:t>
      </w:r>
      <w:r w:rsidR="00A23BF4">
        <w:rPr>
          <w:rFonts w:ascii="Arial" w:hAnsi="Arial" w:cs="Arial"/>
          <w:sz w:val="24"/>
          <w:szCs w:val="24"/>
        </w:rPr>
        <w:t>Education and the Ministry of Public Health</w:t>
      </w:r>
      <w:r w:rsidR="00F23C67" w:rsidRPr="0003750D">
        <w:rPr>
          <w:rFonts w:ascii="Arial" w:hAnsi="Arial" w:cs="Arial"/>
          <w:sz w:val="24"/>
          <w:szCs w:val="24"/>
        </w:rPr>
        <w:t>.  These fairs served as good outreach activities to students from Secondary School</w:t>
      </w:r>
      <w:r>
        <w:rPr>
          <w:rFonts w:ascii="Arial" w:hAnsi="Arial" w:cs="Arial"/>
          <w:sz w:val="24"/>
          <w:szCs w:val="24"/>
        </w:rPr>
        <w:t>s</w:t>
      </w:r>
      <w:r w:rsidR="00F23C67" w:rsidRPr="0003750D">
        <w:rPr>
          <w:rFonts w:ascii="Arial" w:hAnsi="Arial" w:cs="Arial"/>
          <w:sz w:val="24"/>
          <w:szCs w:val="24"/>
        </w:rPr>
        <w:t xml:space="preserve"> and also out of School youths</w:t>
      </w:r>
      <w:r>
        <w:rPr>
          <w:rFonts w:ascii="Arial" w:hAnsi="Arial" w:cs="Arial"/>
          <w:sz w:val="24"/>
          <w:szCs w:val="24"/>
        </w:rPr>
        <w:t>, as the i</w:t>
      </w:r>
      <w:r w:rsidR="00F23C67" w:rsidRPr="0003750D">
        <w:rPr>
          <w:rFonts w:ascii="Arial" w:hAnsi="Arial" w:cs="Arial"/>
          <w:sz w:val="24"/>
          <w:szCs w:val="24"/>
        </w:rPr>
        <w:t xml:space="preserve">nstitution used the opportunity to advertise the programmes it offers.  </w:t>
      </w:r>
    </w:p>
    <w:p w:rsidR="00F23C67" w:rsidRDefault="00603262" w:rsidP="00F04336">
      <w:pPr>
        <w:jc w:val="both"/>
        <w:rPr>
          <w:rFonts w:ascii="Arial" w:hAnsi="Arial" w:cs="Arial"/>
          <w:sz w:val="24"/>
          <w:szCs w:val="24"/>
        </w:rPr>
      </w:pPr>
      <w:r>
        <w:rPr>
          <w:rFonts w:ascii="Arial" w:hAnsi="Arial" w:cs="Arial"/>
          <w:sz w:val="24"/>
          <w:szCs w:val="24"/>
        </w:rPr>
        <w:t>Many educational institutions</w:t>
      </w:r>
      <w:r w:rsidR="00606BD2">
        <w:rPr>
          <w:rFonts w:ascii="Arial" w:hAnsi="Arial" w:cs="Arial"/>
          <w:sz w:val="24"/>
          <w:szCs w:val="24"/>
        </w:rPr>
        <w:t>,</w:t>
      </w:r>
      <w:r w:rsidR="00F23C67" w:rsidRPr="0003750D">
        <w:rPr>
          <w:rFonts w:ascii="Arial" w:hAnsi="Arial" w:cs="Arial"/>
          <w:sz w:val="24"/>
          <w:szCs w:val="24"/>
        </w:rPr>
        <w:t xml:space="preserve"> ranging from nursery, primary and secondary schools</w:t>
      </w:r>
      <w:r w:rsidR="00606BD2">
        <w:rPr>
          <w:rFonts w:ascii="Arial" w:hAnsi="Arial" w:cs="Arial"/>
          <w:sz w:val="24"/>
          <w:szCs w:val="24"/>
        </w:rPr>
        <w:t>,</w:t>
      </w:r>
      <w:r w:rsidR="00F23C67" w:rsidRPr="0003750D">
        <w:rPr>
          <w:rFonts w:ascii="Arial" w:hAnsi="Arial" w:cs="Arial"/>
          <w:sz w:val="24"/>
          <w:szCs w:val="24"/>
        </w:rPr>
        <w:t xml:space="preserve"> visited during the year from the various administrative r</w:t>
      </w:r>
      <w:r>
        <w:rPr>
          <w:rFonts w:ascii="Arial" w:hAnsi="Arial" w:cs="Arial"/>
          <w:sz w:val="24"/>
          <w:szCs w:val="24"/>
        </w:rPr>
        <w:t>egions to become familiar with the</w:t>
      </w:r>
      <w:r w:rsidR="00F23C67" w:rsidRPr="0003750D">
        <w:rPr>
          <w:rFonts w:ascii="Arial" w:hAnsi="Arial" w:cs="Arial"/>
          <w:sz w:val="24"/>
          <w:szCs w:val="24"/>
        </w:rPr>
        <w:t xml:space="preserve"> operations </w:t>
      </w:r>
      <w:r>
        <w:rPr>
          <w:rFonts w:ascii="Arial" w:hAnsi="Arial" w:cs="Arial"/>
          <w:sz w:val="24"/>
          <w:szCs w:val="24"/>
        </w:rPr>
        <w:t xml:space="preserve">of the School </w:t>
      </w:r>
      <w:r w:rsidR="00F23C67" w:rsidRPr="0003750D">
        <w:rPr>
          <w:rFonts w:ascii="Arial" w:hAnsi="Arial" w:cs="Arial"/>
          <w:sz w:val="24"/>
          <w:szCs w:val="24"/>
        </w:rPr>
        <w:t xml:space="preserve">and to obtain assistance with their CXC SBA assessments.  </w:t>
      </w:r>
    </w:p>
    <w:p w:rsidR="000038FE" w:rsidRDefault="000038FE" w:rsidP="00F23C67">
      <w:pPr>
        <w:jc w:val="both"/>
        <w:rPr>
          <w:rFonts w:ascii="Arial" w:hAnsi="Arial" w:cs="Arial"/>
          <w:sz w:val="24"/>
          <w:szCs w:val="24"/>
        </w:rPr>
      </w:pPr>
    </w:p>
    <w:p w:rsidR="000038FE" w:rsidRDefault="000038FE" w:rsidP="00F23C67">
      <w:pPr>
        <w:jc w:val="both"/>
        <w:rPr>
          <w:rFonts w:ascii="Arial" w:hAnsi="Arial" w:cs="Arial"/>
          <w:sz w:val="24"/>
          <w:szCs w:val="24"/>
        </w:rPr>
      </w:pPr>
    </w:p>
    <w:p w:rsidR="00157C2D" w:rsidRPr="004B6DB9" w:rsidRDefault="00157C2D" w:rsidP="006D0E59">
      <w:pPr>
        <w:pStyle w:val="ListParagraph"/>
        <w:numPr>
          <w:ilvl w:val="0"/>
          <w:numId w:val="4"/>
        </w:numPr>
        <w:spacing w:after="160" w:line="259" w:lineRule="auto"/>
        <w:contextualSpacing/>
        <w:rPr>
          <w:rFonts w:ascii="Arial" w:hAnsi="Arial" w:cs="Arial"/>
          <w:b/>
          <w:sz w:val="24"/>
          <w:szCs w:val="24"/>
        </w:rPr>
      </w:pPr>
      <w:r w:rsidRPr="004B6DB9">
        <w:rPr>
          <w:rFonts w:ascii="Arial" w:hAnsi="Arial" w:cs="Arial"/>
          <w:b/>
          <w:sz w:val="24"/>
          <w:szCs w:val="24"/>
        </w:rPr>
        <w:lastRenderedPageBreak/>
        <w:t>SCHOOL TOURS</w:t>
      </w:r>
    </w:p>
    <w:p w:rsidR="00157C2D" w:rsidRPr="004B6DB9" w:rsidRDefault="00157C2D" w:rsidP="00F04336">
      <w:pPr>
        <w:ind w:left="720"/>
        <w:jc w:val="both"/>
        <w:rPr>
          <w:rFonts w:ascii="Arial" w:hAnsi="Arial" w:cs="Arial"/>
          <w:sz w:val="24"/>
          <w:szCs w:val="24"/>
        </w:rPr>
      </w:pPr>
      <w:r w:rsidRPr="004B6DB9">
        <w:rPr>
          <w:rFonts w:ascii="Arial" w:hAnsi="Arial" w:cs="Arial"/>
          <w:sz w:val="24"/>
          <w:szCs w:val="24"/>
        </w:rPr>
        <w:t xml:space="preserve">School Tours represent a robust method of attracting young people to selected areas of training.  The School has always actively supported </w:t>
      </w:r>
      <w:r w:rsidR="00606BD2">
        <w:rPr>
          <w:rFonts w:ascii="Arial" w:hAnsi="Arial" w:cs="Arial"/>
          <w:sz w:val="24"/>
          <w:szCs w:val="24"/>
        </w:rPr>
        <w:t>s</w:t>
      </w:r>
      <w:r w:rsidRPr="004B6DB9">
        <w:rPr>
          <w:rFonts w:ascii="Arial" w:hAnsi="Arial" w:cs="Arial"/>
          <w:sz w:val="24"/>
          <w:szCs w:val="24"/>
        </w:rPr>
        <w:t xml:space="preserve">chool </w:t>
      </w:r>
      <w:r w:rsidR="00606BD2">
        <w:rPr>
          <w:rFonts w:ascii="Arial" w:hAnsi="Arial" w:cs="Arial"/>
          <w:sz w:val="24"/>
          <w:szCs w:val="24"/>
        </w:rPr>
        <w:t>t</w:t>
      </w:r>
      <w:r w:rsidRPr="004B6DB9">
        <w:rPr>
          <w:rFonts w:ascii="Arial" w:hAnsi="Arial" w:cs="Arial"/>
          <w:sz w:val="24"/>
          <w:szCs w:val="24"/>
        </w:rPr>
        <w:t>ours to its operations.  For the reporting period the following statistics give a succinct view:</w:t>
      </w:r>
    </w:p>
    <w:p w:rsidR="00157C2D" w:rsidRPr="004B6DB9" w:rsidRDefault="00157C2D" w:rsidP="006D0E59">
      <w:pPr>
        <w:pStyle w:val="ListParagraph"/>
        <w:numPr>
          <w:ilvl w:val="0"/>
          <w:numId w:val="3"/>
        </w:numPr>
        <w:spacing w:after="160" w:line="259" w:lineRule="auto"/>
        <w:contextualSpacing/>
        <w:jc w:val="both"/>
        <w:rPr>
          <w:rFonts w:ascii="Arial" w:hAnsi="Arial" w:cs="Arial"/>
          <w:sz w:val="24"/>
          <w:szCs w:val="24"/>
        </w:rPr>
      </w:pPr>
      <w:r w:rsidRPr="004B6DB9">
        <w:rPr>
          <w:rFonts w:ascii="Arial" w:hAnsi="Arial" w:cs="Arial"/>
          <w:sz w:val="24"/>
          <w:szCs w:val="24"/>
        </w:rPr>
        <w:t xml:space="preserve">No. of Schools/Study Tours to GSA                        </w:t>
      </w:r>
      <w:r w:rsidR="00F31B9F" w:rsidRPr="004B6DB9">
        <w:rPr>
          <w:rFonts w:ascii="Arial" w:hAnsi="Arial" w:cs="Arial"/>
          <w:sz w:val="24"/>
          <w:szCs w:val="24"/>
        </w:rPr>
        <w:t xml:space="preserve"> </w:t>
      </w:r>
      <w:r w:rsidRPr="004B6DB9">
        <w:rPr>
          <w:rFonts w:ascii="Arial" w:hAnsi="Arial" w:cs="Arial"/>
          <w:sz w:val="24"/>
          <w:szCs w:val="24"/>
        </w:rPr>
        <w:t xml:space="preserve"> -   </w:t>
      </w:r>
      <w:r w:rsidR="00F31B9F" w:rsidRPr="004B6DB9">
        <w:rPr>
          <w:rFonts w:ascii="Arial" w:hAnsi="Arial" w:cs="Arial"/>
          <w:sz w:val="24"/>
          <w:szCs w:val="24"/>
        </w:rPr>
        <w:t xml:space="preserve"> </w:t>
      </w:r>
      <w:r w:rsidRPr="004B6DB9">
        <w:rPr>
          <w:rFonts w:ascii="Arial" w:hAnsi="Arial" w:cs="Arial"/>
          <w:sz w:val="24"/>
          <w:szCs w:val="24"/>
        </w:rPr>
        <w:t xml:space="preserve"> </w:t>
      </w:r>
      <w:r w:rsidR="00755274">
        <w:rPr>
          <w:rFonts w:ascii="Arial" w:hAnsi="Arial" w:cs="Arial"/>
          <w:sz w:val="24"/>
          <w:szCs w:val="24"/>
        </w:rPr>
        <w:t>28</w:t>
      </w:r>
    </w:p>
    <w:p w:rsidR="00157C2D" w:rsidRPr="004B6DB9" w:rsidRDefault="00157C2D" w:rsidP="006D0E59">
      <w:pPr>
        <w:pStyle w:val="ListParagraph"/>
        <w:numPr>
          <w:ilvl w:val="0"/>
          <w:numId w:val="3"/>
        </w:numPr>
        <w:spacing w:after="160" w:line="259" w:lineRule="auto"/>
        <w:contextualSpacing/>
        <w:jc w:val="both"/>
        <w:rPr>
          <w:rFonts w:ascii="Arial" w:hAnsi="Arial" w:cs="Arial"/>
          <w:sz w:val="24"/>
          <w:szCs w:val="24"/>
        </w:rPr>
      </w:pPr>
      <w:r w:rsidRPr="004B6DB9">
        <w:rPr>
          <w:rFonts w:ascii="Arial" w:hAnsi="Arial" w:cs="Arial"/>
          <w:sz w:val="24"/>
          <w:szCs w:val="24"/>
        </w:rPr>
        <w:t xml:space="preserve">Total number of students accommodated                 </w:t>
      </w:r>
      <w:r w:rsidR="00755274">
        <w:rPr>
          <w:rFonts w:ascii="Arial" w:hAnsi="Arial" w:cs="Arial"/>
          <w:sz w:val="24"/>
          <w:szCs w:val="24"/>
        </w:rPr>
        <w:t>- 1959</w:t>
      </w:r>
    </w:p>
    <w:p w:rsidR="00157C2D" w:rsidRPr="004B6DB9" w:rsidRDefault="00157C2D" w:rsidP="006D0E59">
      <w:pPr>
        <w:pStyle w:val="ListParagraph"/>
        <w:numPr>
          <w:ilvl w:val="0"/>
          <w:numId w:val="3"/>
        </w:numPr>
        <w:spacing w:after="160" w:line="259" w:lineRule="auto"/>
        <w:contextualSpacing/>
        <w:jc w:val="both"/>
        <w:rPr>
          <w:rFonts w:ascii="Arial" w:hAnsi="Arial" w:cs="Arial"/>
          <w:sz w:val="24"/>
          <w:szCs w:val="24"/>
        </w:rPr>
      </w:pPr>
      <w:r w:rsidRPr="004B6DB9">
        <w:rPr>
          <w:rFonts w:ascii="Arial" w:hAnsi="Arial" w:cs="Arial"/>
          <w:sz w:val="24"/>
          <w:szCs w:val="24"/>
        </w:rPr>
        <w:t xml:space="preserve">Number of parents                                                     -   </w:t>
      </w:r>
      <w:r w:rsidR="00755274">
        <w:rPr>
          <w:rFonts w:ascii="Arial" w:hAnsi="Arial" w:cs="Arial"/>
          <w:sz w:val="24"/>
          <w:szCs w:val="24"/>
        </w:rPr>
        <w:t>428</w:t>
      </w:r>
    </w:p>
    <w:p w:rsidR="00157C2D" w:rsidRPr="004B6DB9" w:rsidRDefault="00157C2D" w:rsidP="006D0E59">
      <w:pPr>
        <w:pStyle w:val="ListParagraph"/>
        <w:numPr>
          <w:ilvl w:val="0"/>
          <w:numId w:val="3"/>
        </w:numPr>
        <w:spacing w:after="160" w:line="259" w:lineRule="auto"/>
        <w:contextualSpacing/>
        <w:jc w:val="both"/>
        <w:rPr>
          <w:rFonts w:ascii="Arial" w:hAnsi="Arial" w:cs="Arial"/>
          <w:sz w:val="24"/>
          <w:szCs w:val="24"/>
        </w:rPr>
      </w:pPr>
      <w:r w:rsidRPr="004B6DB9">
        <w:rPr>
          <w:rFonts w:ascii="Arial" w:hAnsi="Arial" w:cs="Arial"/>
          <w:sz w:val="24"/>
          <w:szCs w:val="24"/>
        </w:rPr>
        <w:t xml:space="preserve">Number of teachers                                                   </w:t>
      </w:r>
      <w:r w:rsidR="00755274">
        <w:rPr>
          <w:rFonts w:ascii="Arial" w:hAnsi="Arial" w:cs="Arial"/>
          <w:sz w:val="24"/>
          <w:szCs w:val="24"/>
        </w:rPr>
        <w:t>-   160</w:t>
      </w:r>
    </w:p>
    <w:p w:rsidR="00157C2D" w:rsidRPr="004B6DB9" w:rsidRDefault="00157C2D" w:rsidP="00F04336">
      <w:pPr>
        <w:ind w:left="720"/>
        <w:jc w:val="both"/>
        <w:rPr>
          <w:rFonts w:ascii="Arial" w:hAnsi="Arial" w:cs="Arial"/>
          <w:sz w:val="24"/>
          <w:szCs w:val="24"/>
        </w:rPr>
      </w:pPr>
      <w:r w:rsidRPr="004B6DB9">
        <w:rPr>
          <w:rFonts w:ascii="Arial" w:hAnsi="Arial" w:cs="Arial"/>
          <w:sz w:val="24"/>
          <w:szCs w:val="24"/>
        </w:rPr>
        <w:t>February was the most popular month for study tours. Nursery, Primary and Secondary schools visited during the year, with a greater number of Secondary schools</w:t>
      </w:r>
      <w:r w:rsidR="00AC6777" w:rsidRPr="004B6DB9">
        <w:rPr>
          <w:rFonts w:ascii="Arial" w:hAnsi="Arial" w:cs="Arial"/>
          <w:sz w:val="24"/>
          <w:szCs w:val="24"/>
        </w:rPr>
        <w:t xml:space="preserve"> doing so</w:t>
      </w:r>
      <w:r w:rsidR="008862EC" w:rsidRPr="004B6DB9">
        <w:rPr>
          <w:rFonts w:ascii="Arial" w:hAnsi="Arial" w:cs="Arial"/>
          <w:sz w:val="24"/>
          <w:szCs w:val="24"/>
        </w:rPr>
        <w:t>.</w:t>
      </w:r>
    </w:p>
    <w:p w:rsidR="009A5121" w:rsidRPr="00375728" w:rsidRDefault="00974AF8" w:rsidP="006D0E59">
      <w:pPr>
        <w:pStyle w:val="ListParagraph"/>
        <w:numPr>
          <w:ilvl w:val="0"/>
          <w:numId w:val="22"/>
        </w:numPr>
        <w:jc w:val="both"/>
        <w:rPr>
          <w:rFonts w:ascii="Arial" w:hAnsi="Arial" w:cs="Arial"/>
          <w:b/>
          <w:sz w:val="24"/>
          <w:szCs w:val="24"/>
        </w:rPr>
      </w:pPr>
      <w:r w:rsidRPr="00375728">
        <w:rPr>
          <w:rFonts w:ascii="Arial" w:hAnsi="Arial" w:cs="Arial"/>
          <w:b/>
          <w:sz w:val="24"/>
          <w:szCs w:val="24"/>
        </w:rPr>
        <w:t>CAREER FAIRS</w:t>
      </w:r>
    </w:p>
    <w:p w:rsidR="00A23BF4" w:rsidRDefault="00A23BF4" w:rsidP="00A23BF4">
      <w:pPr>
        <w:ind w:left="720"/>
        <w:jc w:val="both"/>
        <w:rPr>
          <w:rFonts w:ascii="Arial" w:hAnsi="Arial" w:cs="Arial"/>
          <w:b/>
          <w:sz w:val="24"/>
          <w:szCs w:val="24"/>
        </w:rPr>
      </w:pPr>
      <w:r>
        <w:rPr>
          <w:rFonts w:ascii="Arial" w:hAnsi="Arial" w:cs="Arial"/>
          <w:b/>
          <w:sz w:val="24"/>
          <w:szCs w:val="24"/>
        </w:rPr>
        <w:t xml:space="preserve">TABLE 2: </w:t>
      </w:r>
    </w:p>
    <w:tbl>
      <w:tblPr>
        <w:tblStyle w:val="TableGrid"/>
        <w:tblW w:w="9088" w:type="dxa"/>
        <w:tblInd w:w="720" w:type="dxa"/>
        <w:tblLook w:val="04A0" w:firstRow="1" w:lastRow="0" w:firstColumn="1" w:lastColumn="0" w:noHBand="0" w:noVBand="1"/>
      </w:tblPr>
      <w:tblGrid>
        <w:gridCol w:w="693"/>
        <w:gridCol w:w="3621"/>
        <w:gridCol w:w="2616"/>
        <w:gridCol w:w="2158"/>
      </w:tblGrid>
      <w:tr w:rsidR="00A23BF4" w:rsidTr="00142B6F">
        <w:tc>
          <w:tcPr>
            <w:tcW w:w="693" w:type="dxa"/>
          </w:tcPr>
          <w:p w:rsidR="00A23BF4" w:rsidRPr="00142D52" w:rsidRDefault="00A87FEE" w:rsidP="00057079">
            <w:pPr>
              <w:pStyle w:val="NoSpacing"/>
              <w:jc w:val="center"/>
              <w:rPr>
                <w:rFonts w:ascii="Arial" w:hAnsi="Arial" w:cs="Arial"/>
                <w:b/>
                <w:sz w:val="24"/>
                <w:szCs w:val="24"/>
              </w:rPr>
            </w:pPr>
            <w:r>
              <w:rPr>
                <w:rFonts w:ascii="Arial" w:hAnsi="Arial" w:cs="Arial"/>
                <w:b/>
                <w:sz w:val="24"/>
                <w:szCs w:val="24"/>
              </w:rPr>
              <w:t>#</w:t>
            </w:r>
          </w:p>
        </w:tc>
        <w:tc>
          <w:tcPr>
            <w:tcW w:w="3621" w:type="dxa"/>
          </w:tcPr>
          <w:p w:rsidR="00A23BF4" w:rsidRPr="00142D52" w:rsidRDefault="00A23BF4" w:rsidP="00142B6F">
            <w:pPr>
              <w:pStyle w:val="NoSpacing"/>
              <w:jc w:val="center"/>
              <w:rPr>
                <w:rFonts w:ascii="Arial" w:hAnsi="Arial" w:cs="Arial"/>
                <w:b/>
                <w:sz w:val="24"/>
                <w:szCs w:val="24"/>
              </w:rPr>
            </w:pPr>
            <w:r w:rsidRPr="00142D52">
              <w:rPr>
                <w:rFonts w:ascii="Arial" w:hAnsi="Arial" w:cs="Arial"/>
                <w:b/>
                <w:sz w:val="24"/>
                <w:szCs w:val="24"/>
              </w:rPr>
              <w:t>ACTIVITY</w:t>
            </w:r>
          </w:p>
        </w:tc>
        <w:tc>
          <w:tcPr>
            <w:tcW w:w="2616" w:type="dxa"/>
          </w:tcPr>
          <w:p w:rsidR="00A23BF4" w:rsidRPr="00142D52" w:rsidRDefault="00A23BF4" w:rsidP="00142B6F">
            <w:pPr>
              <w:pStyle w:val="NoSpacing"/>
              <w:jc w:val="center"/>
              <w:rPr>
                <w:rFonts w:ascii="Arial" w:hAnsi="Arial" w:cs="Arial"/>
                <w:b/>
                <w:sz w:val="24"/>
                <w:szCs w:val="24"/>
              </w:rPr>
            </w:pPr>
            <w:r w:rsidRPr="00142D52">
              <w:rPr>
                <w:rFonts w:ascii="Arial" w:hAnsi="Arial" w:cs="Arial"/>
                <w:b/>
                <w:sz w:val="24"/>
                <w:szCs w:val="24"/>
              </w:rPr>
              <w:t>AGENCY</w:t>
            </w:r>
          </w:p>
        </w:tc>
        <w:tc>
          <w:tcPr>
            <w:tcW w:w="2158" w:type="dxa"/>
          </w:tcPr>
          <w:p w:rsidR="00A23BF4" w:rsidRPr="00142D52" w:rsidRDefault="00A23BF4" w:rsidP="00142B6F">
            <w:pPr>
              <w:pStyle w:val="NoSpacing"/>
              <w:jc w:val="center"/>
              <w:rPr>
                <w:rFonts w:ascii="Arial" w:hAnsi="Arial" w:cs="Arial"/>
                <w:b/>
                <w:sz w:val="24"/>
                <w:szCs w:val="24"/>
              </w:rPr>
            </w:pPr>
            <w:r w:rsidRPr="00142D52">
              <w:rPr>
                <w:rFonts w:ascii="Arial" w:hAnsi="Arial" w:cs="Arial"/>
                <w:b/>
                <w:sz w:val="24"/>
                <w:szCs w:val="24"/>
              </w:rPr>
              <w:t>DATE</w:t>
            </w:r>
          </w:p>
        </w:tc>
      </w:tr>
      <w:tr w:rsidR="00A23BF4" w:rsidTr="00142B6F">
        <w:tc>
          <w:tcPr>
            <w:tcW w:w="693" w:type="dxa"/>
          </w:tcPr>
          <w:p w:rsidR="00A23BF4" w:rsidRPr="00142D52" w:rsidRDefault="00A23BF4" w:rsidP="00057079">
            <w:pPr>
              <w:pStyle w:val="NoSpacing"/>
              <w:jc w:val="center"/>
              <w:rPr>
                <w:rFonts w:ascii="Arial" w:hAnsi="Arial" w:cs="Arial"/>
                <w:sz w:val="24"/>
                <w:szCs w:val="24"/>
              </w:rPr>
            </w:pPr>
            <w:r>
              <w:rPr>
                <w:rFonts w:ascii="Arial" w:hAnsi="Arial" w:cs="Arial"/>
                <w:sz w:val="24"/>
                <w:szCs w:val="24"/>
              </w:rPr>
              <w:t>1</w:t>
            </w:r>
          </w:p>
        </w:tc>
        <w:tc>
          <w:tcPr>
            <w:tcW w:w="3621" w:type="dxa"/>
          </w:tcPr>
          <w:p w:rsidR="00A23BF4" w:rsidRPr="00142D52" w:rsidRDefault="00A23BF4" w:rsidP="00142B6F">
            <w:pPr>
              <w:pStyle w:val="NoSpacing"/>
              <w:rPr>
                <w:rFonts w:ascii="Arial" w:hAnsi="Arial" w:cs="Arial"/>
                <w:sz w:val="24"/>
                <w:szCs w:val="24"/>
              </w:rPr>
            </w:pPr>
            <w:r w:rsidRPr="00E17388">
              <w:rPr>
                <w:rFonts w:ascii="Arial" w:hAnsi="Arial" w:cs="Arial"/>
                <w:sz w:val="24"/>
                <w:szCs w:val="24"/>
              </w:rPr>
              <w:t>University of Guyana’s Annual Career Fair/Open Day</w:t>
            </w:r>
          </w:p>
        </w:tc>
        <w:tc>
          <w:tcPr>
            <w:tcW w:w="2616" w:type="dxa"/>
          </w:tcPr>
          <w:p w:rsidR="00A23BF4" w:rsidRPr="00142D52" w:rsidRDefault="00A23BF4" w:rsidP="00142B6F">
            <w:pPr>
              <w:pStyle w:val="NoSpacing"/>
              <w:rPr>
                <w:rFonts w:ascii="Arial" w:hAnsi="Arial" w:cs="Arial"/>
                <w:sz w:val="24"/>
                <w:szCs w:val="24"/>
              </w:rPr>
            </w:pPr>
            <w:r>
              <w:rPr>
                <w:rFonts w:ascii="Arial" w:hAnsi="Arial" w:cs="Arial"/>
                <w:sz w:val="24"/>
                <w:szCs w:val="24"/>
              </w:rPr>
              <w:t>University of Guyana</w:t>
            </w:r>
          </w:p>
        </w:tc>
        <w:tc>
          <w:tcPr>
            <w:tcW w:w="2158" w:type="dxa"/>
          </w:tcPr>
          <w:p w:rsidR="00A23BF4" w:rsidRPr="00142D52" w:rsidRDefault="00A23BF4" w:rsidP="00142B6F">
            <w:pPr>
              <w:pStyle w:val="NoSpacing"/>
              <w:rPr>
                <w:rFonts w:ascii="Arial" w:hAnsi="Arial" w:cs="Arial"/>
                <w:sz w:val="24"/>
                <w:szCs w:val="24"/>
              </w:rPr>
            </w:pPr>
            <w:r w:rsidRPr="00E17388">
              <w:rPr>
                <w:rFonts w:ascii="Arial" w:hAnsi="Arial" w:cs="Arial"/>
                <w:sz w:val="24"/>
                <w:szCs w:val="24"/>
              </w:rPr>
              <w:t>February 1</w:t>
            </w:r>
            <w:r>
              <w:rPr>
                <w:rFonts w:ascii="Arial" w:hAnsi="Arial" w:cs="Arial"/>
                <w:sz w:val="24"/>
                <w:szCs w:val="24"/>
              </w:rPr>
              <w:t>6</w:t>
            </w:r>
            <w:r w:rsidRPr="00E17388">
              <w:rPr>
                <w:rFonts w:ascii="Arial" w:hAnsi="Arial" w:cs="Arial"/>
                <w:sz w:val="24"/>
                <w:szCs w:val="24"/>
              </w:rPr>
              <w:t>, 201</w:t>
            </w:r>
            <w:r>
              <w:rPr>
                <w:rFonts w:ascii="Arial" w:hAnsi="Arial" w:cs="Arial"/>
                <w:sz w:val="24"/>
                <w:szCs w:val="24"/>
              </w:rPr>
              <w:t>8</w:t>
            </w:r>
          </w:p>
        </w:tc>
      </w:tr>
      <w:tr w:rsidR="00A23BF4" w:rsidTr="00142B6F">
        <w:tc>
          <w:tcPr>
            <w:tcW w:w="693" w:type="dxa"/>
          </w:tcPr>
          <w:p w:rsidR="00A23BF4" w:rsidRPr="00142D52" w:rsidRDefault="00A23BF4" w:rsidP="00057079">
            <w:pPr>
              <w:pStyle w:val="NoSpacing"/>
              <w:jc w:val="center"/>
              <w:rPr>
                <w:rFonts w:ascii="Arial" w:hAnsi="Arial" w:cs="Arial"/>
                <w:sz w:val="24"/>
                <w:szCs w:val="24"/>
              </w:rPr>
            </w:pPr>
            <w:r>
              <w:rPr>
                <w:rFonts w:ascii="Arial" w:hAnsi="Arial" w:cs="Arial"/>
                <w:sz w:val="24"/>
                <w:szCs w:val="24"/>
              </w:rPr>
              <w:t>2</w:t>
            </w:r>
          </w:p>
        </w:tc>
        <w:tc>
          <w:tcPr>
            <w:tcW w:w="3621" w:type="dxa"/>
          </w:tcPr>
          <w:p w:rsidR="00A23BF4" w:rsidRPr="00142D52" w:rsidRDefault="00A23BF4" w:rsidP="00142B6F">
            <w:pPr>
              <w:pStyle w:val="NoSpacing"/>
              <w:rPr>
                <w:rFonts w:ascii="Arial" w:hAnsi="Arial" w:cs="Arial"/>
                <w:sz w:val="24"/>
                <w:szCs w:val="24"/>
              </w:rPr>
            </w:pPr>
            <w:r w:rsidRPr="00E17388">
              <w:rPr>
                <w:rFonts w:ascii="Arial" w:hAnsi="Arial" w:cs="Arial"/>
                <w:sz w:val="24"/>
                <w:szCs w:val="24"/>
              </w:rPr>
              <w:t>President’s College Annual Career and Open Day</w:t>
            </w:r>
          </w:p>
        </w:tc>
        <w:tc>
          <w:tcPr>
            <w:tcW w:w="2616" w:type="dxa"/>
          </w:tcPr>
          <w:p w:rsidR="00A23BF4" w:rsidRPr="00142D52" w:rsidRDefault="00A23BF4" w:rsidP="00142B6F">
            <w:pPr>
              <w:pStyle w:val="NoSpacing"/>
              <w:rPr>
                <w:rFonts w:ascii="Arial" w:hAnsi="Arial" w:cs="Arial"/>
                <w:sz w:val="24"/>
                <w:szCs w:val="24"/>
              </w:rPr>
            </w:pPr>
            <w:r w:rsidRPr="00E17388">
              <w:rPr>
                <w:rFonts w:ascii="Arial" w:hAnsi="Arial" w:cs="Arial"/>
                <w:sz w:val="24"/>
                <w:szCs w:val="24"/>
              </w:rPr>
              <w:t>President’s College</w:t>
            </w:r>
          </w:p>
        </w:tc>
        <w:tc>
          <w:tcPr>
            <w:tcW w:w="2158" w:type="dxa"/>
          </w:tcPr>
          <w:p w:rsidR="00A23BF4" w:rsidRPr="00142D52" w:rsidRDefault="00A23BF4" w:rsidP="00142B6F">
            <w:pPr>
              <w:pStyle w:val="NoSpacing"/>
              <w:rPr>
                <w:rFonts w:ascii="Arial" w:hAnsi="Arial" w:cs="Arial"/>
                <w:sz w:val="24"/>
                <w:szCs w:val="24"/>
              </w:rPr>
            </w:pPr>
            <w:r w:rsidRPr="00E17388">
              <w:rPr>
                <w:rFonts w:ascii="Arial" w:hAnsi="Arial" w:cs="Arial"/>
                <w:sz w:val="24"/>
                <w:szCs w:val="24"/>
              </w:rPr>
              <w:t>February 22, 201</w:t>
            </w:r>
            <w:r>
              <w:rPr>
                <w:rFonts w:ascii="Arial" w:hAnsi="Arial" w:cs="Arial"/>
                <w:sz w:val="24"/>
                <w:szCs w:val="24"/>
              </w:rPr>
              <w:t>8</w:t>
            </w:r>
          </w:p>
        </w:tc>
      </w:tr>
      <w:tr w:rsidR="00A23BF4" w:rsidTr="00142B6F">
        <w:tc>
          <w:tcPr>
            <w:tcW w:w="693" w:type="dxa"/>
          </w:tcPr>
          <w:p w:rsidR="00A23BF4" w:rsidRPr="00142D52" w:rsidRDefault="00A23BF4" w:rsidP="00057079">
            <w:pPr>
              <w:pStyle w:val="NoSpacing"/>
              <w:jc w:val="center"/>
              <w:rPr>
                <w:rFonts w:ascii="Arial" w:hAnsi="Arial" w:cs="Arial"/>
                <w:sz w:val="24"/>
                <w:szCs w:val="24"/>
              </w:rPr>
            </w:pPr>
            <w:r>
              <w:rPr>
                <w:rFonts w:ascii="Arial" w:hAnsi="Arial" w:cs="Arial"/>
                <w:sz w:val="24"/>
                <w:szCs w:val="24"/>
              </w:rPr>
              <w:t>3</w:t>
            </w:r>
          </w:p>
        </w:tc>
        <w:tc>
          <w:tcPr>
            <w:tcW w:w="3621" w:type="dxa"/>
          </w:tcPr>
          <w:p w:rsidR="00A23BF4" w:rsidRPr="00142D52" w:rsidRDefault="00A23BF4" w:rsidP="00142B6F">
            <w:pPr>
              <w:pStyle w:val="NoSpacing"/>
              <w:rPr>
                <w:rFonts w:ascii="Arial" w:hAnsi="Arial" w:cs="Arial"/>
                <w:sz w:val="24"/>
                <w:szCs w:val="24"/>
              </w:rPr>
            </w:pPr>
            <w:r>
              <w:rPr>
                <w:rFonts w:ascii="Arial" w:hAnsi="Arial" w:cs="Arial"/>
                <w:sz w:val="24"/>
                <w:szCs w:val="24"/>
              </w:rPr>
              <w:t>Regional Education Department, Region 4, STEAM</w:t>
            </w:r>
            <w:r w:rsidRPr="00AA073F">
              <w:rPr>
                <w:rFonts w:ascii="Arial" w:hAnsi="Arial" w:cs="Arial"/>
                <w:sz w:val="24"/>
                <w:szCs w:val="24"/>
              </w:rPr>
              <w:t xml:space="preserve"> Fair</w:t>
            </w:r>
          </w:p>
        </w:tc>
        <w:tc>
          <w:tcPr>
            <w:tcW w:w="2616" w:type="dxa"/>
          </w:tcPr>
          <w:p w:rsidR="00A23BF4" w:rsidRPr="00142D52" w:rsidRDefault="00A23BF4" w:rsidP="00142B6F">
            <w:pPr>
              <w:pStyle w:val="NoSpacing"/>
              <w:rPr>
                <w:rFonts w:ascii="Arial" w:hAnsi="Arial" w:cs="Arial"/>
                <w:sz w:val="24"/>
                <w:szCs w:val="24"/>
              </w:rPr>
            </w:pPr>
            <w:r w:rsidRPr="000F2D2B">
              <w:rPr>
                <w:rFonts w:ascii="Arial" w:hAnsi="Arial" w:cs="Arial"/>
                <w:sz w:val="24"/>
              </w:rPr>
              <w:t>Education Department of the Regional Democratic Council, Region 4</w:t>
            </w:r>
          </w:p>
        </w:tc>
        <w:tc>
          <w:tcPr>
            <w:tcW w:w="2158" w:type="dxa"/>
          </w:tcPr>
          <w:p w:rsidR="00A23BF4" w:rsidRPr="00142D52" w:rsidRDefault="00A23BF4" w:rsidP="00142B6F">
            <w:pPr>
              <w:pStyle w:val="NoSpacing"/>
              <w:rPr>
                <w:rFonts w:ascii="Arial" w:hAnsi="Arial" w:cs="Arial"/>
                <w:sz w:val="24"/>
                <w:szCs w:val="24"/>
              </w:rPr>
            </w:pPr>
            <w:r w:rsidRPr="00AA073F">
              <w:rPr>
                <w:rFonts w:ascii="Arial" w:hAnsi="Arial" w:cs="Arial"/>
                <w:sz w:val="24"/>
                <w:szCs w:val="24"/>
              </w:rPr>
              <w:t xml:space="preserve">March </w:t>
            </w:r>
            <w:r>
              <w:rPr>
                <w:rFonts w:ascii="Arial" w:hAnsi="Arial" w:cs="Arial"/>
                <w:sz w:val="24"/>
                <w:szCs w:val="24"/>
              </w:rPr>
              <w:t>5-</w:t>
            </w:r>
            <w:r w:rsidRPr="00AA073F">
              <w:rPr>
                <w:rFonts w:ascii="Arial" w:hAnsi="Arial" w:cs="Arial"/>
                <w:sz w:val="24"/>
                <w:szCs w:val="24"/>
              </w:rPr>
              <w:t>6, 201</w:t>
            </w:r>
            <w:r>
              <w:rPr>
                <w:rFonts w:ascii="Arial" w:hAnsi="Arial" w:cs="Arial"/>
                <w:sz w:val="24"/>
                <w:szCs w:val="24"/>
              </w:rPr>
              <w:t>8</w:t>
            </w:r>
          </w:p>
        </w:tc>
      </w:tr>
      <w:tr w:rsidR="00A23BF4" w:rsidTr="00142B6F">
        <w:tc>
          <w:tcPr>
            <w:tcW w:w="693" w:type="dxa"/>
          </w:tcPr>
          <w:p w:rsidR="00A23BF4" w:rsidRPr="00142D52" w:rsidRDefault="00A23BF4" w:rsidP="00057079">
            <w:pPr>
              <w:pStyle w:val="NoSpacing"/>
              <w:jc w:val="center"/>
              <w:rPr>
                <w:rFonts w:ascii="Arial" w:hAnsi="Arial" w:cs="Arial"/>
                <w:sz w:val="24"/>
                <w:szCs w:val="24"/>
              </w:rPr>
            </w:pPr>
            <w:r>
              <w:rPr>
                <w:rFonts w:ascii="Arial" w:hAnsi="Arial" w:cs="Arial"/>
                <w:sz w:val="24"/>
                <w:szCs w:val="24"/>
              </w:rPr>
              <w:t>4</w:t>
            </w:r>
          </w:p>
        </w:tc>
        <w:tc>
          <w:tcPr>
            <w:tcW w:w="3621" w:type="dxa"/>
          </w:tcPr>
          <w:p w:rsidR="00A23BF4" w:rsidRPr="00AA073F" w:rsidRDefault="00A23BF4" w:rsidP="00A23BF4">
            <w:pPr>
              <w:pStyle w:val="NoSpacing"/>
              <w:rPr>
                <w:rFonts w:ascii="Arial" w:hAnsi="Arial" w:cs="Arial"/>
                <w:sz w:val="24"/>
                <w:szCs w:val="24"/>
              </w:rPr>
            </w:pPr>
            <w:r w:rsidRPr="00AA073F">
              <w:rPr>
                <w:rFonts w:ascii="Arial" w:hAnsi="Arial" w:cs="Arial"/>
                <w:sz w:val="24"/>
                <w:szCs w:val="24"/>
              </w:rPr>
              <w:t>Lions Club of Durban Park Annual Career Fair</w:t>
            </w:r>
          </w:p>
        </w:tc>
        <w:tc>
          <w:tcPr>
            <w:tcW w:w="2616" w:type="dxa"/>
          </w:tcPr>
          <w:p w:rsidR="00A23BF4" w:rsidRDefault="00A23BF4" w:rsidP="00A23BF4">
            <w:pPr>
              <w:pStyle w:val="NoSpacing"/>
              <w:rPr>
                <w:rFonts w:ascii="Arial" w:hAnsi="Arial" w:cs="Arial"/>
                <w:sz w:val="24"/>
                <w:szCs w:val="24"/>
              </w:rPr>
            </w:pPr>
            <w:r>
              <w:rPr>
                <w:rFonts w:ascii="Arial" w:hAnsi="Arial" w:cs="Arial"/>
                <w:sz w:val="24"/>
                <w:szCs w:val="24"/>
              </w:rPr>
              <w:t xml:space="preserve">Lions Club of </w:t>
            </w:r>
          </w:p>
          <w:p w:rsidR="00A23BF4" w:rsidRDefault="00A23BF4" w:rsidP="00A23BF4">
            <w:pPr>
              <w:pStyle w:val="NoSpacing"/>
              <w:rPr>
                <w:rFonts w:ascii="Arial" w:hAnsi="Arial" w:cs="Arial"/>
                <w:sz w:val="24"/>
                <w:szCs w:val="24"/>
              </w:rPr>
            </w:pPr>
            <w:r>
              <w:rPr>
                <w:rFonts w:ascii="Arial" w:hAnsi="Arial" w:cs="Arial"/>
                <w:sz w:val="24"/>
                <w:szCs w:val="24"/>
              </w:rPr>
              <w:t>Durban Park</w:t>
            </w:r>
          </w:p>
        </w:tc>
        <w:tc>
          <w:tcPr>
            <w:tcW w:w="2158" w:type="dxa"/>
          </w:tcPr>
          <w:p w:rsidR="00A23BF4" w:rsidRDefault="00A23BF4" w:rsidP="00A23BF4">
            <w:pPr>
              <w:pStyle w:val="NoSpacing"/>
              <w:rPr>
                <w:rFonts w:ascii="Arial" w:hAnsi="Arial" w:cs="Arial"/>
                <w:sz w:val="24"/>
                <w:szCs w:val="24"/>
              </w:rPr>
            </w:pPr>
            <w:r w:rsidRPr="00AA073F">
              <w:rPr>
                <w:rFonts w:ascii="Arial" w:hAnsi="Arial" w:cs="Arial"/>
                <w:sz w:val="24"/>
                <w:szCs w:val="24"/>
              </w:rPr>
              <w:t>April 2</w:t>
            </w:r>
            <w:r w:rsidR="00390D00">
              <w:rPr>
                <w:rFonts w:ascii="Arial" w:hAnsi="Arial" w:cs="Arial"/>
                <w:sz w:val="24"/>
                <w:szCs w:val="24"/>
              </w:rPr>
              <w:t>7</w:t>
            </w:r>
            <w:r w:rsidRPr="00AA073F">
              <w:rPr>
                <w:rFonts w:ascii="Arial" w:hAnsi="Arial" w:cs="Arial"/>
                <w:sz w:val="24"/>
                <w:szCs w:val="24"/>
              </w:rPr>
              <w:t>, 201</w:t>
            </w:r>
            <w:r w:rsidR="00390D00">
              <w:rPr>
                <w:rFonts w:ascii="Arial" w:hAnsi="Arial" w:cs="Arial"/>
                <w:sz w:val="24"/>
                <w:szCs w:val="24"/>
              </w:rPr>
              <w:t>8</w:t>
            </w:r>
          </w:p>
        </w:tc>
      </w:tr>
      <w:tr w:rsidR="00A23BF4" w:rsidTr="00142B6F">
        <w:tc>
          <w:tcPr>
            <w:tcW w:w="693" w:type="dxa"/>
          </w:tcPr>
          <w:p w:rsidR="00A23BF4" w:rsidRDefault="00A23BF4" w:rsidP="00057079">
            <w:pPr>
              <w:pStyle w:val="NoSpacing"/>
              <w:jc w:val="center"/>
              <w:rPr>
                <w:rFonts w:ascii="Arial" w:hAnsi="Arial" w:cs="Arial"/>
                <w:sz w:val="24"/>
                <w:szCs w:val="24"/>
              </w:rPr>
            </w:pPr>
            <w:r>
              <w:rPr>
                <w:rFonts w:ascii="Arial" w:hAnsi="Arial" w:cs="Arial"/>
                <w:sz w:val="24"/>
                <w:szCs w:val="24"/>
              </w:rPr>
              <w:t>5</w:t>
            </w:r>
          </w:p>
        </w:tc>
        <w:tc>
          <w:tcPr>
            <w:tcW w:w="3621" w:type="dxa"/>
          </w:tcPr>
          <w:p w:rsidR="00A23BF4" w:rsidRPr="00AA073F" w:rsidRDefault="00390D00" w:rsidP="00A23BF4">
            <w:pPr>
              <w:pStyle w:val="NoSpacing"/>
              <w:rPr>
                <w:rFonts w:ascii="Arial" w:hAnsi="Arial" w:cs="Arial"/>
                <w:sz w:val="24"/>
                <w:szCs w:val="24"/>
              </w:rPr>
            </w:pPr>
            <w:r w:rsidRPr="008E1C57">
              <w:rPr>
                <w:rFonts w:ascii="Arial" w:hAnsi="Arial" w:cs="Arial"/>
                <w:sz w:val="24"/>
              </w:rPr>
              <w:t xml:space="preserve">Uncapped </w:t>
            </w:r>
            <w:proofErr w:type="spellStart"/>
            <w:r w:rsidRPr="008E1C57">
              <w:rPr>
                <w:rFonts w:ascii="Arial" w:hAnsi="Arial" w:cs="Arial"/>
                <w:sz w:val="24"/>
              </w:rPr>
              <w:t>Agro</w:t>
            </w:r>
            <w:proofErr w:type="spellEnd"/>
            <w:r w:rsidRPr="008E1C57">
              <w:rPr>
                <w:rFonts w:ascii="Arial" w:hAnsi="Arial" w:cs="Arial"/>
                <w:sz w:val="24"/>
              </w:rPr>
              <w:t>-Processing Exhibition</w:t>
            </w:r>
          </w:p>
        </w:tc>
        <w:tc>
          <w:tcPr>
            <w:tcW w:w="2616" w:type="dxa"/>
          </w:tcPr>
          <w:p w:rsidR="00A23BF4" w:rsidRDefault="00606BD2" w:rsidP="00A23BF4">
            <w:pPr>
              <w:pStyle w:val="NoSpacing"/>
              <w:rPr>
                <w:rFonts w:ascii="Arial" w:hAnsi="Arial" w:cs="Arial"/>
                <w:sz w:val="24"/>
                <w:szCs w:val="24"/>
              </w:rPr>
            </w:pPr>
            <w:r>
              <w:rPr>
                <w:rFonts w:ascii="Arial" w:hAnsi="Arial" w:cs="Arial"/>
                <w:sz w:val="24"/>
                <w:szCs w:val="24"/>
              </w:rPr>
              <w:t>Guyana Manufacture</w:t>
            </w:r>
            <w:r w:rsidR="00375728">
              <w:rPr>
                <w:rFonts w:ascii="Arial" w:hAnsi="Arial" w:cs="Arial"/>
                <w:sz w:val="24"/>
                <w:szCs w:val="24"/>
              </w:rPr>
              <w:t>r</w:t>
            </w:r>
            <w:r>
              <w:rPr>
                <w:rFonts w:ascii="Arial" w:hAnsi="Arial" w:cs="Arial"/>
                <w:sz w:val="24"/>
                <w:szCs w:val="24"/>
              </w:rPr>
              <w:t xml:space="preserve">s </w:t>
            </w:r>
            <w:r w:rsidR="00375728">
              <w:rPr>
                <w:rFonts w:ascii="Arial" w:hAnsi="Arial" w:cs="Arial"/>
                <w:sz w:val="24"/>
                <w:szCs w:val="24"/>
              </w:rPr>
              <w:t xml:space="preserve">&amp; </w:t>
            </w:r>
            <w:r>
              <w:rPr>
                <w:rFonts w:ascii="Arial" w:hAnsi="Arial" w:cs="Arial"/>
                <w:sz w:val="24"/>
                <w:szCs w:val="24"/>
              </w:rPr>
              <w:t>Services Association</w:t>
            </w:r>
          </w:p>
        </w:tc>
        <w:tc>
          <w:tcPr>
            <w:tcW w:w="2158" w:type="dxa"/>
          </w:tcPr>
          <w:p w:rsidR="00A23BF4" w:rsidRDefault="00390D00" w:rsidP="00A23BF4">
            <w:pPr>
              <w:pStyle w:val="NoSpacing"/>
              <w:rPr>
                <w:rFonts w:ascii="Arial" w:hAnsi="Arial" w:cs="Arial"/>
                <w:sz w:val="24"/>
                <w:szCs w:val="24"/>
              </w:rPr>
            </w:pPr>
            <w:r>
              <w:rPr>
                <w:rFonts w:ascii="Arial" w:hAnsi="Arial" w:cs="Arial"/>
                <w:sz w:val="24"/>
                <w:szCs w:val="24"/>
              </w:rPr>
              <w:t>April 29, 2018</w:t>
            </w:r>
          </w:p>
        </w:tc>
      </w:tr>
      <w:tr w:rsidR="00390D00" w:rsidTr="00142B6F">
        <w:tc>
          <w:tcPr>
            <w:tcW w:w="693" w:type="dxa"/>
          </w:tcPr>
          <w:p w:rsidR="00390D00" w:rsidRDefault="00390D00" w:rsidP="00057079">
            <w:pPr>
              <w:pStyle w:val="NoSpacing"/>
              <w:jc w:val="center"/>
              <w:rPr>
                <w:rFonts w:ascii="Arial" w:hAnsi="Arial" w:cs="Arial"/>
                <w:sz w:val="24"/>
                <w:szCs w:val="24"/>
              </w:rPr>
            </w:pPr>
            <w:r>
              <w:rPr>
                <w:rFonts w:ascii="Arial" w:hAnsi="Arial" w:cs="Arial"/>
                <w:sz w:val="24"/>
                <w:szCs w:val="24"/>
              </w:rPr>
              <w:t>6</w:t>
            </w:r>
          </w:p>
        </w:tc>
        <w:tc>
          <w:tcPr>
            <w:tcW w:w="3621" w:type="dxa"/>
          </w:tcPr>
          <w:p w:rsidR="00390D00" w:rsidRPr="008E1C57" w:rsidRDefault="00390D00" w:rsidP="00390D00">
            <w:pPr>
              <w:pStyle w:val="NoSpacing"/>
              <w:rPr>
                <w:rFonts w:ascii="Arial" w:hAnsi="Arial" w:cs="Arial"/>
                <w:sz w:val="24"/>
              </w:rPr>
            </w:pPr>
            <w:r w:rsidRPr="008E1C57">
              <w:rPr>
                <w:rFonts w:ascii="Arial" w:hAnsi="Arial" w:cs="Arial"/>
                <w:sz w:val="24"/>
              </w:rPr>
              <w:t>Harmony Village</w:t>
            </w:r>
          </w:p>
        </w:tc>
        <w:tc>
          <w:tcPr>
            <w:tcW w:w="2616" w:type="dxa"/>
          </w:tcPr>
          <w:p w:rsidR="00390D00" w:rsidRDefault="00606BD2" w:rsidP="00390D00">
            <w:pPr>
              <w:pStyle w:val="NoSpacing"/>
              <w:rPr>
                <w:rFonts w:ascii="Arial" w:hAnsi="Arial" w:cs="Arial"/>
                <w:sz w:val="24"/>
                <w:szCs w:val="24"/>
              </w:rPr>
            </w:pPr>
            <w:r>
              <w:rPr>
                <w:rFonts w:ascii="Arial" w:hAnsi="Arial" w:cs="Arial"/>
                <w:sz w:val="24"/>
                <w:szCs w:val="24"/>
              </w:rPr>
              <w:t xml:space="preserve">Ministry of Social Cohesion </w:t>
            </w:r>
          </w:p>
        </w:tc>
        <w:tc>
          <w:tcPr>
            <w:tcW w:w="2158" w:type="dxa"/>
          </w:tcPr>
          <w:p w:rsidR="00390D00" w:rsidRDefault="00390D00" w:rsidP="00390D00">
            <w:pPr>
              <w:pStyle w:val="NoSpacing"/>
              <w:rPr>
                <w:rFonts w:ascii="Arial" w:hAnsi="Arial" w:cs="Arial"/>
                <w:sz w:val="24"/>
                <w:szCs w:val="24"/>
              </w:rPr>
            </w:pPr>
            <w:r>
              <w:rPr>
                <w:rFonts w:ascii="Arial" w:hAnsi="Arial" w:cs="Arial"/>
                <w:sz w:val="24"/>
                <w:szCs w:val="24"/>
              </w:rPr>
              <w:t>April 12, 2018</w:t>
            </w:r>
          </w:p>
        </w:tc>
      </w:tr>
      <w:tr w:rsidR="00390D00" w:rsidTr="00142B6F">
        <w:tc>
          <w:tcPr>
            <w:tcW w:w="693" w:type="dxa"/>
          </w:tcPr>
          <w:p w:rsidR="00390D00" w:rsidRDefault="00390D00" w:rsidP="00057079">
            <w:pPr>
              <w:pStyle w:val="NoSpacing"/>
              <w:jc w:val="center"/>
              <w:rPr>
                <w:rFonts w:ascii="Arial" w:hAnsi="Arial" w:cs="Arial"/>
                <w:sz w:val="24"/>
                <w:szCs w:val="24"/>
              </w:rPr>
            </w:pPr>
            <w:r>
              <w:rPr>
                <w:rFonts w:ascii="Arial" w:hAnsi="Arial" w:cs="Arial"/>
                <w:sz w:val="24"/>
                <w:szCs w:val="24"/>
              </w:rPr>
              <w:t>7</w:t>
            </w:r>
          </w:p>
        </w:tc>
        <w:tc>
          <w:tcPr>
            <w:tcW w:w="3621" w:type="dxa"/>
          </w:tcPr>
          <w:p w:rsidR="00390D00" w:rsidRPr="008E1C57" w:rsidRDefault="00390D00" w:rsidP="00390D00">
            <w:pPr>
              <w:pStyle w:val="NoSpacing"/>
              <w:rPr>
                <w:rFonts w:ascii="Arial" w:hAnsi="Arial" w:cs="Arial"/>
                <w:sz w:val="24"/>
              </w:rPr>
            </w:pPr>
            <w:r w:rsidRPr="008E1C57">
              <w:rPr>
                <w:rFonts w:ascii="Arial" w:hAnsi="Arial" w:cs="Arial"/>
                <w:sz w:val="24"/>
              </w:rPr>
              <w:t>Essequibo Chamber of Commerce Annual Exhibition</w:t>
            </w:r>
          </w:p>
        </w:tc>
        <w:tc>
          <w:tcPr>
            <w:tcW w:w="2616" w:type="dxa"/>
          </w:tcPr>
          <w:p w:rsidR="00390D00" w:rsidRDefault="00390D00" w:rsidP="00390D00">
            <w:pPr>
              <w:pStyle w:val="NoSpacing"/>
              <w:rPr>
                <w:rFonts w:ascii="Arial" w:hAnsi="Arial" w:cs="Arial"/>
                <w:sz w:val="24"/>
                <w:szCs w:val="24"/>
              </w:rPr>
            </w:pPr>
            <w:r w:rsidRPr="008E1C57">
              <w:rPr>
                <w:rFonts w:ascii="Arial" w:hAnsi="Arial" w:cs="Arial"/>
                <w:sz w:val="24"/>
              </w:rPr>
              <w:t>Essequibo Chamber of Commerce</w:t>
            </w:r>
          </w:p>
        </w:tc>
        <w:tc>
          <w:tcPr>
            <w:tcW w:w="2158" w:type="dxa"/>
          </w:tcPr>
          <w:p w:rsidR="00390D00" w:rsidRDefault="00390D00" w:rsidP="00390D00">
            <w:pPr>
              <w:pStyle w:val="NoSpacing"/>
              <w:rPr>
                <w:rFonts w:ascii="Arial" w:hAnsi="Arial" w:cs="Arial"/>
                <w:sz w:val="24"/>
                <w:szCs w:val="24"/>
              </w:rPr>
            </w:pPr>
            <w:r>
              <w:rPr>
                <w:rFonts w:ascii="Arial" w:hAnsi="Arial" w:cs="Arial"/>
                <w:sz w:val="24"/>
                <w:szCs w:val="24"/>
              </w:rPr>
              <w:t>April 20-21, 2018</w:t>
            </w:r>
          </w:p>
        </w:tc>
      </w:tr>
      <w:tr w:rsidR="00390D00" w:rsidTr="00142B6F">
        <w:tc>
          <w:tcPr>
            <w:tcW w:w="693" w:type="dxa"/>
          </w:tcPr>
          <w:p w:rsidR="00390D00" w:rsidRDefault="00390D00" w:rsidP="00057079">
            <w:pPr>
              <w:pStyle w:val="NoSpacing"/>
              <w:jc w:val="center"/>
              <w:rPr>
                <w:rFonts w:ascii="Arial" w:hAnsi="Arial" w:cs="Arial"/>
                <w:sz w:val="24"/>
                <w:szCs w:val="24"/>
              </w:rPr>
            </w:pPr>
            <w:r>
              <w:rPr>
                <w:rFonts w:ascii="Arial" w:hAnsi="Arial" w:cs="Arial"/>
                <w:sz w:val="24"/>
                <w:szCs w:val="24"/>
              </w:rPr>
              <w:t>8</w:t>
            </w:r>
          </w:p>
        </w:tc>
        <w:tc>
          <w:tcPr>
            <w:tcW w:w="3621" w:type="dxa"/>
          </w:tcPr>
          <w:p w:rsidR="00390D00" w:rsidRPr="008E1C57" w:rsidRDefault="00390D00" w:rsidP="00390D00">
            <w:pPr>
              <w:pStyle w:val="NoSpacing"/>
              <w:rPr>
                <w:rFonts w:ascii="Arial" w:hAnsi="Arial" w:cs="Arial"/>
                <w:sz w:val="24"/>
              </w:rPr>
            </w:pPr>
            <w:r w:rsidRPr="00743084">
              <w:rPr>
                <w:rFonts w:ascii="Arial" w:hAnsi="Arial" w:cs="Arial"/>
                <w:sz w:val="24"/>
                <w:szCs w:val="24"/>
              </w:rPr>
              <w:t>Leonora Technical and Vocational Training Centre’s Career Fair and Trade Day</w:t>
            </w:r>
          </w:p>
        </w:tc>
        <w:tc>
          <w:tcPr>
            <w:tcW w:w="2616" w:type="dxa"/>
          </w:tcPr>
          <w:p w:rsidR="00390D00" w:rsidRPr="008E1C57" w:rsidRDefault="00390D00" w:rsidP="00390D00">
            <w:pPr>
              <w:pStyle w:val="NoSpacing"/>
              <w:rPr>
                <w:rFonts w:ascii="Arial" w:hAnsi="Arial" w:cs="Arial"/>
                <w:sz w:val="24"/>
              </w:rPr>
            </w:pPr>
            <w:r w:rsidRPr="00743084">
              <w:rPr>
                <w:rFonts w:ascii="Arial" w:hAnsi="Arial" w:cs="Arial"/>
                <w:sz w:val="24"/>
                <w:szCs w:val="24"/>
              </w:rPr>
              <w:t>Leonora Technical and Vocational Training Centre</w:t>
            </w:r>
          </w:p>
        </w:tc>
        <w:tc>
          <w:tcPr>
            <w:tcW w:w="2158" w:type="dxa"/>
          </w:tcPr>
          <w:p w:rsidR="00390D00" w:rsidRDefault="00390D00" w:rsidP="00390D00">
            <w:pPr>
              <w:pStyle w:val="NoSpacing"/>
              <w:rPr>
                <w:rFonts w:ascii="Arial" w:hAnsi="Arial" w:cs="Arial"/>
                <w:sz w:val="24"/>
                <w:szCs w:val="24"/>
              </w:rPr>
            </w:pPr>
            <w:r>
              <w:rPr>
                <w:rFonts w:ascii="Arial" w:hAnsi="Arial" w:cs="Arial"/>
                <w:sz w:val="24"/>
                <w:szCs w:val="24"/>
              </w:rPr>
              <w:t>May 23, 2018</w:t>
            </w:r>
          </w:p>
        </w:tc>
      </w:tr>
      <w:tr w:rsidR="00390D00" w:rsidTr="00142B6F">
        <w:tc>
          <w:tcPr>
            <w:tcW w:w="693" w:type="dxa"/>
          </w:tcPr>
          <w:p w:rsidR="00390D00" w:rsidRDefault="00390D00" w:rsidP="00057079">
            <w:pPr>
              <w:pStyle w:val="NoSpacing"/>
              <w:jc w:val="center"/>
              <w:rPr>
                <w:rFonts w:ascii="Arial" w:hAnsi="Arial" w:cs="Arial"/>
                <w:sz w:val="24"/>
                <w:szCs w:val="24"/>
              </w:rPr>
            </w:pPr>
            <w:r>
              <w:rPr>
                <w:rFonts w:ascii="Arial" w:hAnsi="Arial" w:cs="Arial"/>
                <w:sz w:val="24"/>
                <w:szCs w:val="24"/>
              </w:rPr>
              <w:t>9</w:t>
            </w:r>
          </w:p>
        </w:tc>
        <w:tc>
          <w:tcPr>
            <w:tcW w:w="3621" w:type="dxa"/>
          </w:tcPr>
          <w:p w:rsidR="00390D00" w:rsidRPr="008E1C57" w:rsidRDefault="00390D00" w:rsidP="00390D00">
            <w:pPr>
              <w:pStyle w:val="NoSpacing"/>
              <w:rPr>
                <w:rFonts w:ascii="Arial" w:hAnsi="Arial" w:cs="Arial"/>
                <w:sz w:val="24"/>
              </w:rPr>
            </w:pPr>
            <w:r w:rsidRPr="00DD4A9E">
              <w:rPr>
                <w:rFonts w:ascii="Arial" w:hAnsi="Arial" w:cs="Arial"/>
                <w:sz w:val="24"/>
                <w:szCs w:val="24"/>
              </w:rPr>
              <w:t>Ministry of Public Health’s ‘Health Expo 2018’</w:t>
            </w:r>
          </w:p>
        </w:tc>
        <w:tc>
          <w:tcPr>
            <w:tcW w:w="2616" w:type="dxa"/>
          </w:tcPr>
          <w:p w:rsidR="00390D00" w:rsidRPr="008E1C57" w:rsidRDefault="00390D00" w:rsidP="00390D00">
            <w:pPr>
              <w:pStyle w:val="NoSpacing"/>
              <w:rPr>
                <w:rFonts w:ascii="Arial" w:hAnsi="Arial" w:cs="Arial"/>
                <w:sz w:val="24"/>
              </w:rPr>
            </w:pPr>
            <w:r w:rsidRPr="00DD4A9E">
              <w:rPr>
                <w:rFonts w:ascii="Arial" w:hAnsi="Arial" w:cs="Arial"/>
                <w:sz w:val="24"/>
                <w:szCs w:val="24"/>
              </w:rPr>
              <w:t>Ministry of Public Health</w:t>
            </w:r>
          </w:p>
        </w:tc>
        <w:tc>
          <w:tcPr>
            <w:tcW w:w="2158" w:type="dxa"/>
          </w:tcPr>
          <w:p w:rsidR="00390D00" w:rsidRDefault="00390D00" w:rsidP="00390D00">
            <w:pPr>
              <w:pStyle w:val="NoSpacing"/>
              <w:rPr>
                <w:rFonts w:ascii="Arial" w:hAnsi="Arial" w:cs="Arial"/>
                <w:sz w:val="24"/>
                <w:szCs w:val="24"/>
              </w:rPr>
            </w:pPr>
            <w:r>
              <w:rPr>
                <w:rFonts w:ascii="Arial" w:hAnsi="Arial" w:cs="Arial"/>
                <w:sz w:val="24"/>
                <w:szCs w:val="24"/>
              </w:rPr>
              <w:t>May 30 – June 2, 2018</w:t>
            </w:r>
          </w:p>
        </w:tc>
      </w:tr>
      <w:tr w:rsidR="00390D00" w:rsidTr="00142B6F">
        <w:tc>
          <w:tcPr>
            <w:tcW w:w="693" w:type="dxa"/>
          </w:tcPr>
          <w:p w:rsidR="00390D00" w:rsidRDefault="00390D00" w:rsidP="00057079">
            <w:pPr>
              <w:pStyle w:val="NoSpacing"/>
              <w:jc w:val="center"/>
              <w:rPr>
                <w:rFonts w:ascii="Arial" w:hAnsi="Arial" w:cs="Arial"/>
                <w:sz w:val="24"/>
                <w:szCs w:val="24"/>
              </w:rPr>
            </w:pPr>
            <w:r>
              <w:rPr>
                <w:rFonts w:ascii="Arial" w:hAnsi="Arial" w:cs="Arial"/>
                <w:sz w:val="24"/>
                <w:szCs w:val="24"/>
              </w:rPr>
              <w:t>10</w:t>
            </w:r>
          </w:p>
        </w:tc>
        <w:tc>
          <w:tcPr>
            <w:tcW w:w="3621" w:type="dxa"/>
          </w:tcPr>
          <w:p w:rsidR="00390D00" w:rsidRPr="00AA073F" w:rsidRDefault="00390D00" w:rsidP="00390D00">
            <w:pPr>
              <w:pStyle w:val="NoSpacing"/>
              <w:rPr>
                <w:rFonts w:ascii="Arial" w:hAnsi="Arial" w:cs="Arial"/>
                <w:sz w:val="24"/>
                <w:szCs w:val="24"/>
              </w:rPr>
            </w:pPr>
            <w:r w:rsidRPr="001B39E5">
              <w:rPr>
                <w:rFonts w:ascii="Arial" w:hAnsi="Arial" w:cs="Arial"/>
                <w:sz w:val="24"/>
                <w:szCs w:val="24"/>
              </w:rPr>
              <w:t>Career Guidance Fair</w:t>
            </w:r>
          </w:p>
        </w:tc>
        <w:tc>
          <w:tcPr>
            <w:tcW w:w="2616" w:type="dxa"/>
          </w:tcPr>
          <w:p w:rsidR="00390D00" w:rsidRDefault="00390D00" w:rsidP="00390D00">
            <w:pPr>
              <w:pStyle w:val="NoSpacing"/>
              <w:rPr>
                <w:rFonts w:ascii="Arial" w:hAnsi="Arial" w:cs="Arial"/>
                <w:sz w:val="24"/>
                <w:szCs w:val="24"/>
              </w:rPr>
            </w:pPr>
            <w:r w:rsidRPr="001B39E5">
              <w:rPr>
                <w:rFonts w:ascii="Arial" w:hAnsi="Arial" w:cs="Arial"/>
                <w:sz w:val="24"/>
                <w:szCs w:val="24"/>
              </w:rPr>
              <w:t>Department of Education, Region 3</w:t>
            </w:r>
          </w:p>
        </w:tc>
        <w:tc>
          <w:tcPr>
            <w:tcW w:w="2158" w:type="dxa"/>
          </w:tcPr>
          <w:p w:rsidR="00390D00" w:rsidRDefault="00390D00" w:rsidP="00390D00">
            <w:pPr>
              <w:pStyle w:val="NoSpacing"/>
              <w:rPr>
                <w:rFonts w:ascii="Arial" w:hAnsi="Arial" w:cs="Arial"/>
                <w:sz w:val="24"/>
                <w:szCs w:val="24"/>
              </w:rPr>
            </w:pPr>
            <w:r>
              <w:rPr>
                <w:rFonts w:ascii="Arial" w:hAnsi="Arial" w:cs="Arial"/>
                <w:sz w:val="24"/>
                <w:szCs w:val="24"/>
              </w:rPr>
              <w:t>September 21, 2018</w:t>
            </w:r>
          </w:p>
        </w:tc>
      </w:tr>
    </w:tbl>
    <w:p w:rsidR="00743084" w:rsidRPr="00743084" w:rsidRDefault="00743084" w:rsidP="00F04336">
      <w:pPr>
        <w:pStyle w:val="ListParagraph"/>
        <w:contextualSpacing/>
        <w:jc w:val="both"/>
        <w:rPr>
          <w:rFonts w:ascii="Arial" w:hAnsi="Arial" w:cs="Arial"/>
          <w:sz w:val="24"/>
          <w:szCs w:val="24"/>
        </w:rPr>
      </w:pPr>
    </w:p>
    <w:p w:rsidR="00743084" w:rsidRDefault="00743084" w:rsidP="00F04336">
      <w:pPr>
        <w:pStyle w:val="ListParagraph"/>
        <w:spacing w:after="160" w:line="259" w:lineRule="auto"/>
        <w:contextualSpacing/>
        <w:jc w:val="both"/>
        <w:rPr>
          <w:rFonts w:ascii="Arial" w:hAnsi="Arial" w:cs="Arial"/>
          <w:sz w:val="24"/>
        </w:rPr>
      </w:pPr>
    </w:p>
    <w:p w:rsidR="000038FE" w:rsidRPr="000038FE" w:rsidRDefault="000038FE" w:rsidP="00F04336">
      <w:pPr>
        <w:pStyle w:val="ListParagraph"/>
        <w:contextualSpacing/>
        <w:jc w:val="both"/>
        <w:rPr>
          <w:rFonts w:ascii="Arial" w:hAnsi="Arial" w:cs="Arial"/>
          <w:sz w:val="24"/>
          <w:szCs w:val="24"/>
        </w:rPr>
      </w:pPr>
    </w:p>
    <w:p w:rsidR="00390D00" w:rsidRPr="00647197" w:rsidRDefault="00375728" w:rsidP="00390D00">
      <w:pPr>
        <w:rPr>
          <w:rFonts w:ascii="Arial" w:eastAsia="Arial Unicode MS" w:hAnsi="Arial" w:cs="Arial"/>
          <w:b/>
          <w:sz w:val="24"/>
          <w:szCs w:val="24"/>
          <w:u w:val="single"/>
          <w:lang w:val="en-US"/>
        </w:rPr>
      </w:pPr>
      <w:r w:rsidRPr="00647197">
        <w:rPr>
          <w:rFonts w:ascii="Arial" w:eastAsia="Arial Unicode MS" w:hAnsi="Arial" w:cs="Arial"/>
          <w:b/>
          <w:sz w:val="24"/>
          <w:szCs w:val="24"/>
          <w:u w:val="single"/>
          <w:lang w:val="en-US"/>
        </w:rPr>
        <w:lastRenderedPageBreak/>
        <w:t>STAFF TRAINING AND DEVELOPMENT</w:t>
      </w:r>
    </w:p>
    <w:p w:rsidR="00390D00" w:rsidRDefault="00390D00" w:rsidP="00390D00">
      <w:pPr>
        <w:jc w:val="both"/>
        <w:rPr>
          <w:rFonts w:ascii="Arial" w:eastAsia="Arial Unicode MS" w:hAnsi="Arial" w:cs="Arial"/>
          <w:sz w:val="24"/>
          <w:szCs w:val="24"/>
        </w:rPr>
      </w:pPr>
      <w:r w:rsidRPr="00A6698D">
        <w:rPr>
          <w:rFonts w:ascii="Arial" w:eastAsia="Arial Unicode MS" w:hAnsi="Arial" w:cs="Arial"/>
          <w:sz w:val="24"/>
          <w:szCs w:val="24"/>
        </w:rPr>
        <w:t xml:space="preserve">Staff members attended short courses, workshops, seminars at which they received training and development in a number of areas. Staff members who benefitted </w:t>
      </w:r>
      <w:r w:rsidR="00A87FEE">
        <w:rPr>
          <w:rFonts w:ascii="Arial" w:eastAsia="Arial Unicode MS" w:hAnsi="Arial" w:cs="Arial"/>
          <w:sz w:val="24"/>
          <w:szCs w:val="24"/>
        </w:rPr>
        <w:t>are shown in table 3.</w:t>
      </w:r>
    </w:p>
    <w:p w:rsidR="00A87FEE" w:rsidRPr="00A87FEE" w:rsidRDefault="00A87FEE" w:rsidP="00390D00">
      <w:pPr>
        <w:jc w:val="both"/>
        <w:rPr>
          <w:rFonts w:ascii="Arial" w:eastAsia="Arial Unicode MS" w:hAnsi="Arial" w:cs="Arial"/>
          <w:b/>
          <w:sz w:val="24"/>
          <w:szCs w:val="24"/>
        </w:rPr>
      </w:pPr>
      <w:r w:rsidRPr="00A87FEE">
        <w:rPr>
          <w:rFonts w:ascii="Arial" w:eastAsia="Arial Unicode MS" w:hAnsi="Arial" w:cs="Arial"/>
          <w:b/>
          <w:sz w:val="24"/>
          <w:szCs w:val="24"/>
        </w:rPr>
        <w:t>Table 3: Shows the name</w:t>
      </w:r>
      <w:r w:rsidR="003436F2">
        <w:rPr>
          <w:rFonts w:ascii="Arial" w:eastAsia="Arial Unicode MS" w:hAnsi="Arial" w:cs="Arial"/>
          <w:b/>
          <w:sz w:val="24"/>
          <w:szCs w:val="24"/>
        </w:rPr>
        <w:t>s</w:t>
      </w:r>
      <w:r w:rsidRPr="00A87FEE">
        <w:rPr>
          <w:rFonts w:ascii="Arial" w:eastAsia="Arial Unicode MS" w:hAnsi="Arial" w:cs="Arial"/>
          <w:b/>
          <w:sz w:val="24"/>
          <w:szCs w:val="24"/>
        </w:rPr>
        <w:t xml:space="preserve"> of the staff members and the activity they participated in.</w:t>
      </w:r>
    </w:p>
    <w:tbl>
      <w:tblPr>
        <w:tblStyle w:val="TableGrid"/>
        <w:tblW w:w="10722" w:type="dxa"/>
        <w:tblInd w:w="-714" w:type="dxa"/>
        <w:tblLook w:val="04A0" w:firstRow="1" w:lastRow="0" w:firstColumn="1" w:lastColumn="0" w:noHBand="0" w:noVBand="1"/>
      </w:tblPr>
      <w:tblGrid>
        <w:gridCol w:w="668"/>
        <w:gridCol w:w="2593"/>
        <w:gridCol w:w="2977"/>
        <w:gridCol w:w="2835"/>
        <w:gridCol w:w="1649"/>
      </w:tblGrid>
      <w:tr w:rsidR="00A87FEE" w:rsidRPr="00921928" w:rsidTr="00142B6F">
        <w:tc>
          <w:tcPr>
            <w:tcW w:w="668" w:type="dxa"/>
          </w:tcPr>
          <w:p w:rsidR="00A87FEE" w:rsidRPr="00921928" w:rsidRDefault="00A87FEE" w:rsidP="00057079">
            <w:pPr>
              <w:pStyle w:val="NoSpacing"/>
              <w:jc w:val="center"/>
              <w:rPr>
                <w:rFonts w:ascii="Arial" w:hAnsi="Arial" w:cs="Arial"/>
                <w:b/>
                <w:sz w:val="24"/>
                <w:szCs w:val="24"/>
              </w:rPr>
            </w:pPr>
            <w:r w:rsidRPr="00921928">
              <w:rPr>
                <w:rFonts w:ascii="Arial" w:hAnsi="Arial" w:cs="Arial"/>
                <w:b/>
                <w:sz w:val="24"/>
                <w:szCs w:val="24"/>
              </w:rPr>
              <w:t>#</w:t>
            </w:r>
          </w:p>
        </w:tc>
        <w:tc>
          <w:tcPr>
            <w:tcW w:w="2593" w:type="dxa"/>
          </w:tcPr>
          <w:p w:rsidR="00A87FEE" w:rsidRPr="00921928" w:rsidRDefault="00A87FEE" w:rsidP="00142B6F">
            <w:pPr>
              <w:pStyle w:val="NoSpacing"/>
              <w:jc w:val="center"/>
              <w:rPr>
                <w:rFonts w:ascii="Arial" w:hAnsi="Arial" w:cs="Arial"/>
                <w:b/>
                <w:sz w:val="24"/>
                <w:szCs w:val="24"/>
              </w:rPr>
            </w:pPr>
            <w:r w:rsidRPr="00921928">
              <w:rPr>
                <w:rFonts w:ascii="Arial" w:hAnsi="Arial" w:cs="Arial"/>
                <w:b/>
                <w:sz w:val="24"/>
                <w:szCs w:val="24"/>
              </w:rPr>
              <w:t>NAME</w:t>
            </w:r>
          </w:p>
        </w:tc>
        <w:tc>
          <w:tcPr>
            <w:tcW w:w="2977" w:type="dxa"/>
          </w:tcPr>
          <w:p w:rsidR="00A87FEE" w:rsidRPr="00921928" w:rsidRDefault="00A87FEE" w:rsidP="00142B6F">
            <w:pPr>
              <w:pStyle w:val="NoSpacing"/>
              <w:jc w:val="center"/>
              <w:rPr>
                <w:rFonts w:ascii="Arial" w:hAnsi="Arial" w:cs="Arial"/>
                <w:b/>
                <w:sz w:val="24"/>
                <w:szCs w:val="24"/>
              </w:rPr>
            </w:pPr>
            <w:r w:rsidRPr="00921928">
              <w:rPr>
                <w:rFonts w:ascii="Arial" w:hAnsi="Arial" w:cs="Arial"/>
                <w:b/>
                <w:sz w:val="24"/>
                <w:szCs w:val="24"/>
              </w:rPr>
              <w:t>ACTIVITY</w:t>
            </w:r>
          </w:p>
        </w:tc>
        <w:tc>
          <w:tcPr>
            <w:tcW w:w="2835" w:type="dxa"/>
          </w:tcPr>
          <w:p w:rsidR="00A87FEE" w:rsidRPr="00921928" w:rsidRDefault="00A87FEE" w:rsidP="00142B6F">
            <w:pPr>
              <w:pStyle w:val="NoSpacing"/>
              <w:jc w:val="center"/>
              <w:rPr>
                <w:rFonts w:ascii="Arial" w:hAnsi="Arial" w:cs="Arial"/>
                <w:b/>
                <w:sz w:val="24"/>
                <w:szCs w:val="24"/>
              </w:rPr>
            </w:pPr>
            <w:r w:rsidRPr="00921928">
              <w:rPr>
                <w:rFonts w:ascii="Arial" w:hAnsi="Arial" w:cs="Arial"/>
                <w:b/>
                <w:sz w:val="24"/>
                <w:szCs w:val="24"/>
              </w:rPr>
              <w:t>AGENCY</w:t>
            </w:r>
          </w:p>
        </w:tc>
        <w:tc>
          <w:tcPr>
            <w:tcW w:w="1649" w:type="dxa"/>
          </w:tcPr>
          <w:p w:rsidR="00A87FEE" w:rsidRPr="00921928" w:rsidRDefault="00A87FEE" w:rsidP="00142B6F">
            <w:pPr>
              <w:pStyle w:val="NoSpacing"/>
              <w:jc w:val="center"/>
              <w:rPr>
                <w:rFonts w:ascii="Arial" w:hAnsi="Arial" w:cs="Arial"/>
                <w:b/>
                <w:sz w:val="24"/>
                <w:szCs w:val="24"/>
              </w:rPr>
            </w:pPr>
            <w:r w:rsidRPr="00921928">
              <w:rPr>
                <w:rFonts w:ascii="Arial" w:hAnsi="Arial" w:cs="Arial"/>
                <w:b/>
                <w:sz w:val="24"/>
                <w:szCs w:val="24"/>
              </w:rPr>
              <w:t>DATE</w:t>
            </w:r>
          </w:p>
        </w:tc>
      </w:tr>
      <w:tr w:rsidR="00A87FEE" w:rsidTr="00142B6F">
        <w:tc>
          <w:tcPr>
            <w:tcW w:w="668" w:type="dxa"/>
          </w:tcPr>
          <w:p w:rsidR="00A87FEE" w:rsidRPr="00921928" w:rsidRDefault="00A87FEE" w:rsidP="00057079">
            <w:pPr>
              <w:pStyle w:val="NoSpacing"/>
              <w:jc w:val="center"/>
              <w:rPr>
                <w:rFonts w:ascii="Arial" w:hAnsi="Arial" w:cs="Arial"/>
                <w:sz w:val="24"/>
                <w:szCs w:val="24"/>
              </w:rPr>
            </w:pPr>
            <w:r>
              <w:rPr>
                <w:rFonts w:ascii="Arial" w:hAnsi="Arial" w:cs="Arial"/>
                <w:sz w:val="24"/>
                <w:szCs w:val="24"/>
              </w:rPr>
              <w:t>1</w:t>
            </w:r>
          </w:p>
        </w:tc>
        <w:tc>
          <w:tcPr>
            <w:tcW w:w="2593" w:type="dxa"/>
          </w:tcPr>
          <w:p w:rsidR="00A87FEE" w:rsidRPr="00921928" w:rsidRDefault="00A040C4" w:rsidP="00142B6F">
            <w:pPr>
              <w:pStyle w:val="NoSpacing"/>
              <w:rPr>
                <w:rFonts w:ascii="Arial" w:hAnsi="Arial" w:cs="Arial"/>
                <w:sz w:val="24"/>
                <w:szCs w:val="24"/>
              </w:rPr>
            </w:pPr>
            <w:r w:rsidRPr="00A6698D">
              <w:rPr>
                <w:rFonts w:ascii="Arial" w:hAnsi="Arial" w:cs="Arial"/>
                <w:sz w:val="24"/>
                <w:szCs w:val="24"/>
              </w:rPr>
              <w:t>Ms. Patrina Haynes</w:t>
            </w:r>
          </w:p>
        </w:tc>
        <w:tc>
          <w:tcPr>
            <w:tcW w:w="2977" w:type="dxa"/>
          </w:tcPr>
          <w:p w:rsidR="00A87FEE" w:rsidRPr="00921928" w:rsidRDefault="00A040C4" w:rsidP="00606BD2">
            <w:pPr>
              <w:pStyle w:val="NoSpacing"/>
              <w:rPr>
                <w:rFonts w:ascii="Arial" w:hAnsi="Arial" w:cs="Arial"/>
                <w:sz w:val="24"/>
                <w:szCs w:val="24"/>
              </w:rPr>
            </w:pPr>
            <w:r>
              <w:rPr>
                <w:rFonts w:ascii="Arial" w:hAnsi="Arial" w:cs="Arial"/>
                <w:sz w:val="24"/>
                <w:szCs w:val="24"/>
              </w:rPr>
              <w:t>Workshop: I</w:t>
            </w:r>
            <w:r w:rsidRPr="00A6698D">
              <w:rPr>
                <w:rFonts w:ascii="Arial" w:hAnsi="Arial" w:cs="Arial"/>
                <w:sz w:val="24"/>
                <w:szCs w:val="24"/>
              </w:rPr>
              <w:t>ssues related to the processing of coconut water.</w:t>
            </w:r>
          </w:p>
        </w:tc>
        <w:tc>
          <w:tcPr>
            <w:tcW w:w="2835" w:type="dxa"/>
          </w:tcPr>
          <w:p w:rsidR="00A87FEE" w:rsidRPr="00921928" w:rsidRDefault="00A040C4" w:rsidP="00142B6F">
            <w:pPr>
              <w:pStyle w:val="NoSpacing"/>
              <w:rPr>
                <w:rFonts w:ascii="Arial" w:hAnsi="Arial" w:cs="Arial"/>
                <w:sz w:val="24"/>
                <w:szCs w:val="24"/>
              </w:rPr>
            </w:pPr>
            <w:r w:rsidRPr="00A6698D">
              <w:rPr>
                <w:rFonts w:ascii="Arial" w:hAnsi="Arial" w:cs="Arial"/>
                <w:sz w:val="24"/>
                <w:szCs w:val="24"/>
              </w:rPr>
              <w:t>Government Analyst Food and Drug Department</w:t>
            </w:r>
          </w:p>
        </w:tc>
        <w:tc>
          <w:tcPr>
            <w:tcW w:w="1649" w:type="dxa"/>
          </w:tcPr>
          <w:p w:rsidR="00A87FEE" w:rsidRPr="00921928" w:rsidRDefault="00A040C4" w:rsidP="00142B6F">
            <w:pPr>
              <w:pStyle w:val="NoSpacing"/>
              <w:rPr>
                <w:rFonts w:ascii="Arial" w:hAnsi="Arial" w:cs="Arial"/>
                <w:sz w:val="24"/>
                <w:szCs w:val="24"/>
              </w:rPr>
            </w:pPr>
            <w:r w:rsidRPr="00A6698D">
              <w:rPr>
                <w:rFonts w:ascii="Arial" w:hAnsi="Arial" w:cs="Arial"/>
                <w:sz w:val="24"/>
                <w:szCs w:val="24"/>
              </w:rPr>
              <w:t>March 12 – 16, 2018</w:t>
            </w:r>
          </w:p>
        </w:tc>
      </w:tr>
      <w:tr w:rsidR="00A87FEE" w:rsidTr="00142B6F">
        <w:tc>
          <w:tcPr>
            <w:tcW w:w="668" w:type="dxa"/>
          </w:tcPr>
          <w:p w:rsidR="00A87FEE" w:rsidRPr="00921928" w:rsidRDefault="00A87FEE" w:rsidP="00057079">
            <w:pPr>
              <w:pStyle w:val="NoSpacing"/>
              <w:jc w:val="center"/>
              <w:rPr>
                <w:rFonts w:ascii="Arial" w:hAnsi="Arial" w:cs="Arial"/>
                <w:sz w:val="24"/>
                <w:szCs w:val="24"/>
              </w:rPr>
            </w:pPr>
            <w:r>
              <w:rPr>
                <w:rFonts w:ascii="Arial" w:hAnsi="Arial" w:cs="Arial"/>
                <w:sz w:val="24"/>
                <w:szCs w:val="24"/>
              </w:rPr>
              <w:t>2</w:t>
            </w:r>
          </w:p>
        </w:tc>
        <w:tc>
          <w:tcPr>
            <w:tcW w:w="2593" w:type="dxa"/>
          </w:tcPr>
          <w:p w:rsidR="00A87FEE" w:rsidRPr="00921928" w:rsidRDefault="00A367DD" w:rsidP="00142B6F">
            <w:pPr>
              <w:pStyle w:val="NoSpacing"/>
              <w:rPr>
                <w:rFonts w:ascii="Arial" w:hAnsi="Arial" w:cs="Arial"/>
                <w:sz w:val="24"/>
                <w:szCs w:val="24"/>
              </w:rPr>
            </w:pPr>
            <w:r>
              <w:rPr>
                <w:rFonts w:ascii="Arial" w:hAnsi="Arial" w:cs="Arial"/>
                <w:sz w:val="24"/>
                <w:szCs w:val="24"/>
              </w:rPr>
              <w:t>Mr. Oscar Glasgow</w:t>
            </w:r>
          </w:p>
        </w:tc>
        <w:tc>
          <w:tcPr>
            <w:tcW w:w="2977"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CANQATE</w:t>
            </w:r>
            <w:r>
              <w:rPr>
                <w:rFonts w:ascii="Arial" w:hAnsi="Arial" w:cs="Arial"/>
                <w:sz w:val="24"/>
                <w:szCs w:val="24"/>
              </w:rPr>
              <w:t xml:space="preserve"> </w:t>
            </w:r>
            <w:r w:rsidRPr="00A6698D">
              <w:rPr>
                <w:rFonts w:ascii="Arial" w:hAnsi="Arial" w:cs="Arial"/>
                <w:sz w:val="24"/>
                <w:szCs w:val="24"/>
              </w:rPr>
              <w:t>Annual General Meeting</w:t>
            </w:r>
          </w:p>
        </w:tc>
        <w:tc>
          <w:tcPr>
            <w:tcW w:w="2835"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Guyana Chapter of the Caribbean Area Network for Quality Assurance in Tertiary Education</w:t>
            </w:r>
          </w:p>
        </w:tc>
        <w:tc>
          <w:tcPr>
            <w:tcW w:w="1649"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March 28, 2018</w:t>
            </w:r>
          </w:p>
        </w:tc>
      </w:tr>
      <w:tr w:rsidR="00A87FEE" w:rsidTr="00142B6F">
        <w:tc>
          <w:tcPr>
            <w:tcW w:w="668" w:type="dxa"/>
          </w:tcPr>
          <w:p w:rsidR="00A87FEE" w:rsidRPr="00921928" w:rsidRDefault="00A87FEE" w:rsidP="00057079">
            <w:pPr>
              <w:pStyle w:val="NoSpacing"/>
              <w:jc w:val="center"/>
              <w:rPr>
                <w:rFonts w:ascii="Arial" w:hAnsi="Arial" w:cs="Arial"/>
                <w:sz w:val="24"/>
                <w:szCs w:val="24"/>
              </w:rPr>
            </w:pPr>
            <w:r>
              <w:rPr>
                <w:rFonts w:ascii="Arial" w:hAnsi="Arial" w:cs="Arial"/>
                <w:sz w:val="24"/>
                <w:szCs w:val="24"/>
              </w:rPr>
              <w:t>3</w:t>
            </w:r>
          </w:p>
        </w:tc>
        <w:tc>
          <w:tcPr>
            <w:tcW w:w="2593" w:type="dxa"/>
          </w:tcPr>
          <w:p w:rsidR="00A87FEE" w:rsidRPr="00921928" w:rsidRDefault="00A367DD" w:rsidP="00142B6F">
            <w:pPr>
              <w:pStyle w:val="NoSpacing"/>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Dindyal</w:t>
            </w:r>
            <w:proofErr w:type="spellEnd"/>
            <w:r>
              <w:rPr>
                <w:rFonts w:ascii="Arial" w:hAnsi="Arial" w:cs="Arial"/>
                <w:sz w:val="24"/>
                <w:szCs w:val="24"/>
              </w:rPr>
              <w:t xml:space="preserve"> </w:t>
            </w:r>
            <w:proofErr w:type="spellStart"/>
            <w:r>
              <w:rPr>
                <w:rFonts w:ascii="Arial" w:hAnsi="Arial" w:cs="Arial"/>
                <w:sz w:val="24"/>
                <w:szCs w:val="24"/>
              </w:rPr>
              <w:t>Permaul</w:t>
            </w:r>
            <w:proofErr w:type="spellEnd"/>
          </w:p>
        </w:tc>
        <w:tc>
          <w:tcPr>
            <w:tcW w:w="2977" w:type="dxa"/>
          </w:tcPr>
          <w:p w:rsidR="00A87FEE" w:rsidRDefault="00A367DD" w:rsidP="00142B6F">
            <w:pPr>
              <w:pStyle w:val="NoSpacing"/>
              <w:rPr>
                <w:rFonts w:ascii="Arial" w:hAnsi="Arial" w:cs="Arial"/>
                <w:sz w:val="24"/>
                <w:szCs w:val="24"/>
              </w:rPr>
            </w:pPr>
            <w:r>
              <w:rPr>
                <w:rFonts w:ascii="Arial" w:hAnsi="Arial" w:cs="Arial"/>
                <w:sz w:val="24"/>
                <w:szCs w:val="24"/>
              </w:rPr>
              <w:t>V</w:t>
            </w:r>
            <w:r w:rsidRPr="00A6698D">
              <w:rPr>
                <w:rFonts w:ascii="Arial" w:hAnsi="Arial" w:cs="Arial"/>
                <w:sz w:val="24"/>
                <w:szCs w:val="24"/>
              </w:rPr>
              <w:t>isit to Barbados</w:t>
            </w:r>
            <w:r>
              <w:rPr>
                <w:rFonts w:ascii="Arial" w:hAnsi="Arial" w:cs="Arial"/>
                <w:sz w:val="24"/>
                <w:szCs w:val="24"/>
              </w:rPr>
              <w:t>:</w:t>
            </w:r>
          </w:p>
          <w:p w:rsidR="00A367DD" w:rsidRPr="00921928" w:rsidRDefault="00A367DD" w:rsidP="00142B6F">
            <w:pPr>
              <w:pStyle w:val="NoSpacing"/>
              <w:rPr>
                <w:rFonts w:ascii="Arial" w:hAnsi="Arial" w:cs="Arial"/>
                <w:sz w:val="24"/>
                <w:szCs w:val="24"/>
              </w:rPr>
            </w:pPr>
            <w:r>
              <w:rPr>
                <w:rFonts w:ascii="Arial" w:hAnsi="Arial" w:cs="Arial"/>
                <w:sz w:val="24"/>
                <w:szCs w:val="24"/>
              </w:rPr>
              <w:t>E</w:t>
            </w:r>
            <w:r w:rsidRPr="00A6698D">
              <w:rPr>
                <w:rFonts w:ascii="Arial" w:hAnsi="Arial" w:cs="Arial"/>
                <w:sz w:val="24"/>
                <w:szCs w:val="24"/>
              </w:rPr>
              <w:t>stablishment of a Food and Nutrition Security Institute at the University of Guyana</w:t>
            </w:r>
          </w:p>
        </w:tc>
        <w:tc>
          <w:tcPr>
            <w:tcW w:w="2835"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University of Guyana</w:t>
            </w:r>
          </w:p>
        </w:tc>
        <w:tc>
          <w:tcPr>
            <w:tcW w:w="1649"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April 26 -29, 2018</w:t>
            </w:r>
          </w:p>
        </w:tc>
      </w:tr>
      <w:tr w:rsidR="00A87FEE" w:rsidTr="00142B6F">
        <w:tc>
          <w:tcPr>
            <w:tcW w:w="668" w:type="dxa"/>
          </w:tcPr>
          <w:p w:rsidR="00A87FEE" w:rsidRPr="00921928" w:rsidRDefault="00A367DD" w:rsidP="00057079">
            <w:pPr>
              <w:pStyle w:val="NoSpacing"/>
              <w:jc w:val="center"/>
              <w:rPr>
                <w:rFonts w:ascii="Arial" w:hAnsi="Arial" w:cs="Arial"/>
                <w:sz w:val="24"/>
                <w:szCs w:val="24"/>
              </w:rPr>
            </w:pPr>
            <w:r>
              <w:rPr>
                <w:rFonts w:ascii="Arial" w:hAnsi="Arial" w:cs="Arial"/>
                <w:sz w:val="24"/>
                <w:szCs w:val="24"/>
              </w:rPr>
              <w:t>4</w:t>
            </w:r>
          </w:p>
        </w:tc>
        <w:tc>
          <w:tcPr>
            <w:tcW w:w="2593" w:type="dxa"/>
          </w:tcPr>
          <w:p w:rsidR="00A87FEE" w:rsidRPr="00921928" w:rsidRDefault="00A367DD" w:rsidP="00142B6F">
            <w:pPr>
              <w:pStyle w:val="NoSpacing"/>
              <w:rPr>
                <w:rFonts w:ascii="Arial" w:hAnsi="Arial" w:cs="Arial"/>
                <w:sz w:val="24"/>
                <w:szCs w:val="24"/>
              </w:rPr>
            </w:pPr>
            <w:r>
              <w:rPr>
                <w:rFonts w:ascii="Arial" w:hAnsi="Arial" w:cs="Arial"/>
                <w:sz w:val="24"/>
                <w:szCs w:val="24"/>
              </w:rPr>
              <w:t xml:space="preserve">Ms. Natashia </w:t>
            </w:r>
            <w:proofErr w:type="spellStart"/>
            <w:r>
              <w:rPr>
                <w:rFonts w:ascii="Arial" w:hAnsi="Arial" w:cs="Arial"/>
                <w:sz w:val="24"/>
                <w:szCs w:val="24"/>
              </w:rPr>
              <w:t>Ramdhani</w:t>
            </w:r>
            <w:proofErr w:type="spellEnd"/>
          </w:p>
        </w:tc>
        <w:tc>
          <w:tcPr>
            <w:tcW w:w="2977"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Training for Person</w:t>
            </w:r>
            <w:r w:rsidR="00606BD2">
              <w:rPr>
                <w:rFonts w:ascii="Arial" w:hAnsi="Arial" w:cs="Arial"/>
                <w:sz w:val="24"/>
                <w:szCs w:val="24"/>
              </w:rPr>
              <w:t>s</w:t>
            </w:r>
            <w:r w:rsidRPr="00A6698D">
              <w:rPr>
                <w:rFonts w:ascii="Arial" w:hAnsi="Arial" w:cs="Arial"/>
                <w:sz w:val="24"/>
                <w:szCs w:val="24"/>
              </w:rPr>
              <w:t xml:space="preserve"> with Disabilities (PWD)</w:t>
            </w:r>
          </w:p>
        </w:tc>
        <w:tc>
          <w:tcPr>
            <w:tcW w:w="2835"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Council for TVET</w:t>
            </w:r>
          </w:p>
        </w:tc>
        <w:tc>
          <w:tcPr>
            <w:tcW w:w="1649" w:type="dxa"/>
          </w:tcPr>
          <w:p w:rsidR="00A87FEE" w:rsidRPr="00921928" w:rsidRDefault="00A367DD" w:rsidP="00142B6F">
            <w:pPr>
              <w:pStyle w:val="NoSpacing"/>
              <w:rPr>
                <w:rFonts w:ascii="Arial" w:hAnsi="Arial" w:cs="Arial"/>
                <w:sz w:val="24"/>
                <w:szCs w:val="24"/>
              </w:rPr>
            </w:pPr>
            <w:r w:rsidRPr="00A6698D">
              <w:rPr>
                <w:rFonts w:ascii="Arial" w:hAnsi="Arial" w:cs="Arial"/>
                <w:sz w:val="24"/>
                <w:szCs w:val="24"/>
              </w:rPr>
              <w:t>April 19, 2018</w:t>
            </w:r>
          </w:p>
        </w:tc>
      </w:tr>
      <w:tr w:rsidR="00A87FEE" w:rsidTr="00142B6F">
        <w:tc>
          <w:tcPr>
            <w:tcW w:w="668" w:type="dxa"/>
          </w:tcPr>
          <w:p w:rsidR="00A87FEE" w:rsidRPr="00921928" w:rsidRDefault="00AC579F" w:rsidP="00057079">
            <w:pPr>
              <w:pStyle w:val="NoSpacing"/>
              <w:jc w:val="center"/>
              <w:rPr>
                <w:rFonts w:ascii="Arial" w:hAnsi="Arial" w:cs="Arial"/>
                <w:sz w:val="24"/>
                <w:szCs w:val="24"/>
              </w:rPr>
            </w:pPr>
            <w:r>
              <w:rPr>
                <w:rFonts w:ascii="Arial" w:hAnsi="Arial" w:cs="Arial"/>
                <w:sz w:val="24"/>
                <w:szCs w:val="24"/>
              </w:rPr>
              <w:t>5</w:t>
            </w:r>
          </w:p>
        </w:tc>
        <w:tc>
          <w:tcPr>
            <w:tcW w:w="2593" w:type="dxa"/>
          </w:tcPr>
          <w:p w:rsidR="00A87FEE" w:rsidRDefault="00AC579F" w:rsidP="00142B6F">
            <w:pPr>
              <w:pStyle w:val="NoSpacing"/>
              <w:rPr>
                <w:rFonts w:ascii="Arial" w:hAnsi="Arial" w:cs="Arial"/>
                <w:sz w:val="24"/>
                <w:szCs w:val="24"/>
              </w:rPr>
            </w:pPr>
            <w:r>
              <w:rPr>
                <w:rFonts w:ascii="Arial" w:hAnsi="Arial" w:cs="Arial"/>
                <w:sz w:val="24"/>
                <w:szCs w:val="24"/>
              </w:rPr>
              <w:t>Mr. Osbert Nurse</w:t>
            </w:r>
          </w:p>
        </w:tc>
        <w:tc>
          <w:tcPr>
            <w:tcW w:w="2977" w:type="dxa"/>
          </w:tcPr>
          <w:p w:rsidR="00A87FEE" w:rsidRDefault="00AC579F" w:rsidP="00142B6F">
            <w:pPr>
              <w:pStyle w:val="NoSpacing"/>
              <w:rPr>
                <w:rFonts w:ascii="Arial" w:hAnsi="Arial" w:cs="Arial"/>
                <w:sz w:val="24"/>
                <w:szCs w:val="24"/>
              </w:rPr>
            </w:pPr>
            <w:r>
              <w:rPr>
                <w:rFonts w:ascii="Arial" w:hAnsi="Arial" w:cs="Arial"/>
                <w:sz w:val="24"/>
                <w:szCs w:val="24"/>
              </w:rPr>
              <w:t xml:space="preserve">Workshop: </w:t>
            </w:r>
            <w:r w:rsidRPr="00A6698D">
              <w:rPr>
                <w:rFonts w:ascii="Arial" w:hAnsi="Arial" w:cs="Arial"/>
                <w:sz w:val="24"/>
                <w:szCs w:val="24"/>
              </w:rPr>
              <w:t xml:space="preserve">‘Strengthening technical capacities to mainstream and monitor Rio Convention implementation through policy coordination’.  </w:t>
            </w:r>
          </w:p>
        </w:tc>
        <w:tc>
          <w:tcPr>
            <w:tcW w:w="2835" w:type="dxa"/>
          </w:tcPr>
          <w:p w:rsidR="00A87FEE" w:rsidRPr="00EA58EA" w:rsidRDefault="00AC579F" w:rsidP="00142B6F">
            <w:pPr>
              <w:pStyle w:val="NoSpacing"/>
              <w:rPr>
                <w:rFonts w:ascii="Arial" w:hAnsi="Arial" w:cs="Arial"/>
                <w:sz w:val="24"/>
                <w:szCs w:val="24"/>
              </w:rPr>
            </w:pPr>
            <w:r w:rsidRPr="00A6698D">
              <w:rPr>
                <w:rFonts w:ascii="Arial" w:hAnsi="Arial" w:cs="Arial"/>
                <w:sz w:val="24"/>
                <w:szCs w:val="24"/>
              </w:rPr>
              <w:t>Department of the Environment, Ministry of the Presidency</w:t>
            </w:r>
          </w:p>
        </w:tc>
        <w:tc>
          <w:tcPr>
            <w:tcW w:w="1649" w:type="dxa"/>
          </w:tcPr>
          <w:p w:rsidR="00A87FEE" w:rsidRPr="00EA58EA" w:rsidRDefault="00AC579F" w:rsidP="00142B6F">
            <w:pPr>
              <w:pStyle w:val="NoSpacing"/>
              <w:rPr>
                <w:rFonts w:ascii="Arial" w:hAnsi="Arial" w:cs="Arial"/>
                <w:sz w:val="24"/>
                <w:szCs w:val="24"/>
              </w:rPr>
            </w:pPr>
            <w:r w:rsidRPr="00A6698D">
              <w:rPr>
                <w:rFonts w:ascii="Arial" w:hAnsi="Arial" w:cs="Arial"/>
                <w:sz w:val="24"/>
                <w:szCs w:val="24"/>
              </w:rPr>
              <w:t>April 27, 2018</w:t>
            </w:r>
          </w:p>
        </w:tc>
      </w:tr>
      <w:tr w:rsidR="00A87FEE" w:rsidTr="00142B6F">
        <w:tc>
          <w:tcPr>
            <w:tcW w:w="668" w:type="dxa"/>
          </w:tcPr>
          <w:p w:rsidR="00A87FEE" w:rsidRPr="00921928" w:rsidRDefault="00AC579F" w:rsidP="00057079">
            <w:pPr>
              <w:pStyle w:val="NoSpacing"/>
              <w:jc w:val="center"/>
              <w:rPr>
                <w:rFonts w:ascii="Arial" w:hAnsi="Arial" w:cs="Arial"/>
                <w:sz w:val="24"/>
                <w:szCs w:val="24"/>
              </w:rPr>
            </w:pPr>
            <w:r>
              <w:rPr>
                <w:rFonts w:ascii="Arial" w:hAnsi="Arial" w:cs="Arial"/>
                <w:sz w:val="24"/>
                <w:szCs w:val="24"/>
              </w:rPr>
              <w:t>6</w:t>
            </w:r>
          </w:p>
        </w:tc>
        <w:tc>
          <w:tcPr>
            <w:tcW w:w="2593" w:type="dxa"/>
          </w:tcPr>
          <w:p w:rsidR="00A87FEE" w:rsidRDefault="00AC579F" w:rsidP="00142B6F">
            <w:pPr>
              <w:pStyle w:val="NoSpacing"/>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Seeraj</w:t>
            </w:r>
            <w:proofErr w:type="spellEnd"/>
            <w:r>
              <w:rPr>
                <w:rFonts w:ascii="Arial" w:hAnsi="Arial" w:cs="Arial"/>
                <w:sz w:val="24"/>
                <w:szCs w:val="24"/>
              </w:rPr>
              <w:t xml:space="preserve"> </w:t>
            </w:r>
            <w:proofErr w:type="spellStart"/>
            <w:r>
              <w:rPr>
                <w:rFonts w:ascii="Arial" w:hAnsi="Arial" w:cs="Arial"/>
                <w:sz w:val="24"/>
                <w:szCs w:val="24"/>
              </w:rPr>
              <w:t>Samsundar</w:t>
            </w:r>
            <w:proofErr w:type="spellEnd"/>
          </w:p>
        </w:tc>
        <w:tc>
          <w:tcPr>
            <w:tcW w:w="2977" w:type="dxa"/>
          </w:tcPr>
          <w:p w:rsidR="00A87FEE" w:rsidRDefault="00AC579F" w:rsidP="00142B6F">
            <w:pPr>
              <w:pStyle w:val="NoSpacing"/>
              <w:rPr>
                <w:rFonts w:ascii="Arial" w:hAnsi="Arial" w:cs="Arial"/>
                <w:sz w:val="24"/>
                <w:szCs w:val="24"/>
              </w:rPr>
            </w:pPr>
            <w:r>
              <w:rPr>
                <w:rFonts w:ascii="Arial" w:hAnsi="Arial" w:cs="Arial"/>
                <w:sz w:val="24"/>
                <w:szCs w:val="24"/>
              </w:rPr>
              <w:t>T</w:t>
            </w:r>
            <w:r w:rsidRPr="00A6698D">
              <w:rPr>
                <w:rFonts w:ascii="Arial" w:hAnsi="Arial" w:cs="Arial"/>
                <w:sz w:val="24"/>
                <w:szCs w:val="24"/>
              </w:rPr>
              <w:t>echnical forum</w:t>
            </w:r>
            <w:r>
              <w:rPr>
                <w:rFonts w:ascii="Arial" w:hAnsi="Arial" w:cs="Arial"/>
                <w:sz w:val="24"/>
                <w:szCs w:val="24"/>
              </w:rPr>
              <w:t>:</w:t>
            </w:r>
            <w:r w:rsidRPr="00A6698D">
              <w:rPr>
                <w:rFonts w:ascii="Arial" w:hAnsi="Arial" w:cs="Arial"/>
                <w:sz w:val="24"/>
                <w:szCs w:val="24"/>
              </w:rPr>
              <w:t xml:space="preserve"> ‘Bio-Beds in Agriculture: A Good Practice for Health and Environmental Protection’</w:t>
            </w:r>
          </w:p>
        </w:tc>
        <w:tc>
          <w:tcPr>
            <w:tcW w:w="2835" w:type="dxa"/>
          </w:tcPr>
          <w:p w:rsidR="00A87FEE" w:rsidRPr="00EA58EA" w:rsidRDefault="00AC579F" w:rsidP="00142B6F">
            <w:pPr>
              <w:pStyle w:val="NoSpacing"/>
              <w:rPr>
                <w:rFonts w:ascii="Arial" w:hAnsi="Arial" w:cs="Arial"/>
                <w:sz w:val="24"/>
                <w:szCs w:val="24"/>
              </w:rPr>
            </w:pPr>
            <w:r>
              <w:rPr>
                <w:rFonts w:ascii="Arial" w:hAnsi="Arial" w:cs="Arial"/>
                <w:sz w:val="24"/>
                <w:szCs w:val="24"/>
              </w:rPr>
              <w:t>IICA</w:t>
            </w:r>
          </w:p>
        </w:tc>
        <w:tc>
          <w:tcPr>
            <w:tcW w:w="1649" w:type="dxa"/>
          </w:tcPr>
          <w:p w:rsidR="00A87FEE" w:rsidRPr="00EA58EA" w:rsidRDefault="00AC579F" w:rsidP="00142B6F">
            <w:pPr>
              <w:pStyle w:val="NoSpacing"/>
              <w:rPr>
                <w:rFonts w:ascii="Arial" w:hAnsi="Arial" w:cs="Arial"/>
                <w:sz w:val="24"/>
                <w:szCs w:val="24"/>
              </w:rPr>
            </w:pPr>
            <w:r w:rsidRPr="00A6698D">
              <w:rPr>
                <w:rFonts w:ascii="Arial" w:hAnsi="Arial" w:cs="Arial"/>
                <w:sz w:val="24"/>
                <w:szCs w:val="24"/>
              </w:rPr>
              <w:t>May 3, 2018</w:t>
            </w:r>
          </w:p>
        </w:tc>
      </w:tr>
      <w:tr w:rsidR="00A87FEE" w:rsidTr="00142B6F">
        <w:tc>
          <w:tcPr>
            <w:tcW w:w="668" w:type="dxa"/>
          </w:tcPr>
          <w:p w:rsidR="00A87FEE" w:rsidRPr="00921928" w:rsidRDefault="00AC579F" w:rsidP="00057079">
            <w:pPr>
              <w:pStyle w:val="NoSpacing"/>
              <w:jc w:val="center"/>
              <w:rPr>
                <w:rFonts w:ascii="Arial" w:hAnsi="Arial" w:cs="Arial"/>
                <w:sz w:val="24"/>
                <w:szCs w:val="24"/>
              </w:rPr>
            </w:pPr>
            <w:r>
              <w:rPr>
                <w:rFonts w:ascii="Arial" w:hAnsi="Arial" w:cs="Arial"/>
                <w:sz w:val="24"/>
                <w:szCs w:val="24"/>
              </w:rPr>
              <w:t>7</w:t>
            </w:r>
          </w:p>
        </w:tc>
        <w:tc>
          <w:tcPr>
            <w:tcW w:w="2593" w:type="dxa"/>
          </w:tcPr>
          <w:p w:rsidR="00A87FEE" w:rsidRDefault="00AC579F" w:rsidP="00142B6F">
            <w:pPr>
              <w:pStyle w:val="NoSpacing"/>
              <w:rPr>
                <w:rFonts w:ascii="Arial" w:hAnsi="Arial" w:cs="Arial"/>
                <w:sz w:val="24"/>
                <w:szCs w:val="24"/>
              </w:rPr>
            </w:pPr>
            <w:r>
              <w:rPr>
                <w:rFonts w:ascii="Arial" w:hAnsi="Arial" w:cs="Arial"/>
                <w:sz w:val="24"/>
                <w:szCs w:val="24"/>
              </w:rPr>
              <w:t xml:space="preserve">Dr. Randy </w:t>
            </w:r>
            <w:proofErr w:type="spellStart"/>
            <w:r>
              <w:rPr>
                <w:rFonts w:ascii="Arial" w:hAnsi="Arial" w:cs="Arial"/>
                <w:sz w:val="24"/>
                <w:szCs w:val="24"/>
              </w:rPr>
              <w:t>Domer</w:t>
            </w:r>
            <w:proofErr w:type="spellEnd"/>
          </w:p>
        </w:tc>
        <w:tc>
          <w:tcPr>
            <w:tcW w:w="2977" w:type="dxa"/>
          </w:tcPr>
          <w:p w:rsidR="00A87FEE" w:rsidRDefault="00AC579F" w:rsidP="00142B6F">
            <w:pPr>
              <w:pStyle w:val="NoSpacing"/>
              <w:rPr>
                <w:rFonts w:ascii="Arial" w:hAnsi="Arial" w:cs="Arial"/>
                <w:sz w:val="24"/>
                <w:szCs w:val="24"/>
              </w:rPr>
            </w:pPr>
            <w:r>
              <w:rPr>
                <w:rFonts w:ascii="Arial" w:hAnsi="Arial" w:cs="Arial"/>
                <w:sz w:val="24"/>
                <w:szCs w:val="24"/>
              </w:rPr>
              <w:t>T</w:t>
            </w:r>
            <w:r w:rsidRPr="00A6698D">
              <w:rPr>
                <w:rFonts w:ascii="Arial" w:hAnsi="Arial" w:cs="Arial"/>
                <w:sz w:val="24"/>
                <w:szCs w:val="24"/>
              </w:rPr>
              <w:t>echnical forum</w:t>
            </w:r>
            <w:r>
              <w:rPr>
                <w:rFonts w:ascii="Arial" w:hAnsi="Arial" w:cs="Arial"/>
                <w:sz w:val="24"/>
                <w:szCs w:val="24"/>
              </w:rPr>
              <w:t>:</w:t>
            </w:r>
            <w:r w:rsidRPr="00A6698D">
              <w:rPr>
                <w:rFonts w:ascii="Arial" w:hAnsi="Arial" w:cs="Arial"/>
                <w:sz w:val="24"/>
                <w:szCs w:val="24"/>
              </w:rPr>
              <w:t xml:space="preserve"> ‘Importance of Assessing the Impact of Disaster on the Livestock Sector and Presentation of a course on Good Emergency Response Practice’</w:t>
            </w:r>
          </w:p>
        </w:tc>
        <w:tc>
          <w:tcPr>
            <w:tcW w:w="2835" w:type="dxa"/>
          </w:tcPr>
          <w:p w:rsidR="00A87FEE" w:rsidRPr="00EA58EA" w:rsidRDefault="00AC579F" w:rsidP="00142B6F">
            <w:pPr>
              <w:pStyle w:val="NoSpacing"/>
              <w:rPr>
                <w:rFonts w:ascii="Arial" w:hAnsi="Arial" w:cs="Arial"/>
                <w:sz w:val="24"/>
                <w:szCs w:val="24"/>
              </w:rPr>
            </w:pPr>
            <w:r>
              <w:rPr>
                <w:rFonts w:ascii="Arial" w:hAnsi="Arial" w:cs="Arial"/>
                <w:sz w:val="24"/>
                <w:szCs w:val="24"/>
              </w:rPr>
              <w:t>IICA</w:t>
            </w:r>
          </w:p>
        </w:tc>
        <w:tc>
          <w:tcPr>
            <w:tcW w:w="1649" w:type="dxa"/>
          </w:tcPr>
          <w:p w:rsidR="00A87FEE" w:rsidRPr="00EA58EA" w:rsidRDefault="00AC579F" w:rsidP="00142B6F">
            <w:pPr>
              <w:pStyle w:val="NoSpacing"/>
              <w:rPr>
                <w:rFonts w:ascii="Arial" w:hAnsi="Arial" w:cs="Arial"/>
                <w:sz w:val="24"/>
                <w:szCs w:val="24"/>
              </w:rPr>
            </w:pPr>
            <w:r w:rsidRPr="00A6698D">
              <w:rPr>
                <w:rFonts w:ascii="Arial" w:hAnsi="Arial" w:cs="Arial"/>
                <w:sz w:val="24"/>
                <w:szCs w:val="24"/>
              </w:rPr>
              <w:t>May 22, 2018</w:t>
            </w:r>
          </w:p>
        </w:tc>
      </w:tr>
      <w:tr w:rsidR="00A87FEE" w:rsidTr="00142B6F">
        <w:tc>
          <w:tcPr>
            <w:tcW w:w="668" w:type="dxa"/>
          </w:tcPr>
          <w:p w:rsidR="00A87FEE" w:rsidRDefault="00AC579F" w:rsidP="00057079">
            <w:pPr>
              <w:pStyle w:val="NoSpacing"/>
              <w:jc w:val="center"/>
              <w:rPr>
                <w:rFonts w:ascii="Arial" w:hAnsi="Arial" w:cs="Arial"/>
                <w:sz w:val="24"/>
                <w:szCs w:val="24"/>
              </w:rPr>
            </w:pPr>
            <w:r>
              <w:rPr>
                <w:rFonts w:ascii="Arial" w:hAnsi="Arial" w:cs="Arial"/>
                <w:sz w:val="24"/>
                <w:szCs w:val="24"/>
              </w:rPr>
              <w:t>8</w:t>
            </w:r>
          </w:p>
        </w:tc>
        <w:tc>
          <w:tcPr>
            <w:tcW w:w="2593" w:type="dxa"/>
          </w:tcPr>
          <w:p w:rsidR="00A87FEE" w:rsidRDefault="00AC579F" w:rsidP="00142B6F">
            <w:pPr>
              <w:pStyle w:val="NoSpacing"/>
              <w:rPr>
                <w:rFonts w:ascii="Arial" w:hAnsi="Arial" w:cs="Arial"/>
                <w:sz w:val="24"/>
              </w:rPr>
            </w:pPr>
            <w:r>
              <w:rPr>
                <w:rFonts w:ascii="Arial" w:hAnsi="Arial" w:cs="Arial"/>
                <w:sz w:val="24"/>
              </w:rPr>
              <w:t>Dr. Dexter Allen</w:t>
            </w:r>
          </w:p>
        </w:tc>
        <w:tc>
          <w:tcPr>
            <w:tcW w:w="2977" w:type="dxa"/>
          </w:tcPr>
          <w:p w:rsidR="00A87FEE" w:rsidRPr="00AC579F" w:rsidRDefault="00AC579F" w:rsidP="00606BD2">
            <w:pPr>
              <w:contextualSpacing/>
              <w:rPr>
                <w:rFonts w:ascii="Arial" w:hAnsi="Arial" w:cs="Arial"/>
                <w:sz w:val="24"/>
                <w:szCs w:val="24"/>
              </w:rPr>
            </w:pPr>
            <w:r w:rsidRPr="00AC579F">
              <w:rPr>
                <w:rFonts w:ascii="Arial" w:hAnsi="Arial" w:cs="Arial"/>
                <w:sz w:val="24"/>
                <w:szCs w:val="24"/>
              </w:rPr>
              <w:t xml:space="preserve">Foot and Mouth Disease Simulation Exercise in </w:t>
            </w:r>
            <w:proofErr w:type="spellStart"/>
            <w:r w:rsidRPr="00AC579F">
              <w:rPr>
                <w:rFonts w:ascii="Arial" w:hAnsi="Arial" w:cs="Arial"/>
                <w:sz w:val="24"/>
                <w:szCs w:val="24"/>
              </w:rPr>
              <w:t>Mabaruma</w:t>
            </w:r>
            <w:proofErr w:type="spellEnd"/>
            <w:r w:rsidRPr="00AC579F">
              <w:rPr>
                <w:rFonts w:ascii="Arial" w:hAnsi="Arial" w:cs="Arial"/>
                <w:sz w:val="24"/>
                <w:szCs w:val="24"/>
              </w:rPr>
              <w:t xml:space="preserve">, </w:t>
            </w:r>
            <w:proofErr w:type="spellStart"/>
            <w:r w:rsidRPr="00AC579F">
              <w:rPr>
                <w:rFonts w:ascii="Arial" w:hAnsi="Arial" w:cs="Arial"/>
                <w:sz w:val="24"/>
                <w:szCs w:val="24"/>
              </w:rPr>
              <w:t>Barima-Waini</w:t>
            </w:r>
            <w:proofErr w:type="spellEnd"/>
            <w:r w:rsidRPr="00AC579F">
              <w:rPr>
                <w:rFonts w:ascii="Arial" w:hAnsi="Arial" w:cs="Arial"/>
                <w:sz w:val="24"/>
                <w:szCs w:val="24"/>
              </w:rPr>
              <w:t xml:space="preserve">, Region 1. </w:t>
            </w:r>
          </w:p>
        </w:tc>
        <w:tc>
          <w:tcPr>
            <w:tcW w:w="2835" w:type="dxa"/>
          </w:tcPr>
          <w:p w:rsidR="00A87FEE" w:rsidRDefault="00AC579F" w:rsidP="00142B6F">
            <w:pPr>
              <w:spacing w:after="0" w:line="240" w:lineRule="auto"/>
              <w:rPr>
                <w:rFonts w:ascii="Arial" w:hAnsi="Arial" w:cs="Arial"/>
                <w:sz w:val="24"/>
              </w:rPr>
            </w:pPr>
            <w:r>
              <w:rPr>
                <w:rFonts w:ascii="Arial" w:hAnsi="Arial" w:cs="Arial"/>
                <w:sz w:val="24"/>
              </w:rPr>
              <w:t>GLDA</w:t>
            </w:r>
            <w:r w:rsidR="00606BD2">
              <w:rPr>
                <w:rFonts w:ascii="Arial" w:hAnsi="Arial" w:cs="Arial"/>
                <w:sz w:val="24"/>
              </w:rPr>
              <w:t>,</w:t>
            </w:r>
          </w:p>
          <w:p w:rsidR="00AC579F" w:rsidRPr="001F2909" w:rsidRDefault="00AC579F" w:rsidP="00142B6F">
            <w:pPr>
              <w:spacing w:after="0" w:line="240" w:lineRule="auto"/>
              <w:rPr>
                <w:rFonts w:ascii="Arial" w:hAnsi="Arial" w:cs="Arial"/>
                <w:sz w:val="24"/>
              </w:rPr>
            </w:pPr>
            <w:r w:rsidRPr="00A6698D">
              <w:rPr>
                <w:rFonts w:ascii="Arial" w:hAnsi="Arial" w:cs="Arial"/>
                <w:sz w:val="24"/>
                <w:szCs w:val="24"/>
              </w:rPr>
              <w:t>PAHO/WHO</w:t>
            </w:r>
          </w:p>
        </w:tc>
        <w:tc>
          <w:tcPr>
            <w:tcW w:w="1649" w:type="dxa"/>
          </w:tcPr>
          <w:p w:rsidR="00A87FEE" w:rsidRPr="0091323B" w:rsidRDefault="00AC579F" w:rsidP="00142B6F">
            <w:pPr>
              <w:pStyle w:val="NoSpacing"/>
              <w:rPr>
                <w:rFonts w:ascii="Arial" w:hAnsi="Arial" w:cs="Arial"/>
                <w:sz w:val="24"/>
              </w:rPr>
            </w:pPr>
            <w:r w:rsidRPr="00A6698D">
              <w:rPr>
                <w:rFonts w:ascii="Arial" w:hAnsi="Arial" w:cs="Arial"/>
                <w:sz w:val="24"/>
                <w:szCs w:val="24"/>
              </w:rPr>
              <w:t>May 11-13</w:t>
            </w:r>
            <w:r>
              <w:rPr>
                <w:rFonts w:ascii="Arial" w:hAnsi="Arial" w:cs="Arial"/>
                <w:sz w:val="24"/>
                <w:szCs w:val="24"/>
              </w:rPr>
              <w:t>, 2018</w:t>
            </w:r>
          </w:p>
        </w:tc>
      </w:tr>
      <w:tr w:rsidR="00A87FEE" w:rsidTr="00142B6F">
        <w:tc>
          <w:tcPr>
            <w:tcW w:w="668" w:type="dxa"/>
          </w:tcPr>
          <w:p w:rsidR="00A87FEE" w:rsidRDefault="00AC579F" w:rsidP="00057079">
            <w:pPr>
              <w:pStyle w:val="NoSpacing"/>
              <w:jc w:val="center"/>
              <w:rPr>
                <w:rFonts w:ascii="Arial" w:hAnsi="Arial" w:cs="Arial"/>
                <w:sz w:val="24"/>
                <w:szCs w:val="24"/>
              </w:rPr>
            </w:pPr>
            <w:r>
              <w:rPr>
                <w:rFonts w:ascii="Arial" w:hAnsi="Arial" w:cs="Arial"/>
                <w:sz w:val="24"/>
                <w:szCs w:val="24"/>
              </w:rPr>
              <w:lastRenderedPageBreak/>
              <w:t>10</w:t>
            </w:r>
          </w:p>
        </w:tc>
        <w:tc>
          <w:tcPr>
            <w:tcW w:w="2593" w:type="dxa"/>
          </w:tcPr>
          <w:p w:rsidR="00A87FEE" w:rsidRDefault="00AC579F" w:rsidP="00142B6F">
            <w:pPr>
              <w:pStyle w:val="NoSpacing"/>
              <w:rPr>
                <w:rFonts w:ascii="Arial" w:hAnsi="Arial" w:cs="Arial"/>
                <w:sz w:val="24"/>
              </w:rPr>
            </w:pPr>
            <w:r w:rsidRPr="00A6698D">
              <w:rPr>
                <w:rFonts w:ascii="Arial" w:hAnsi="Arial" w:cs="Arial"/>
                <w:sz w:val="24"/>
                <w:szCs w:val="24"/>
              </w:rPr>
              <w:t xml:space="preserve">Mr. </w:t>
            </w:r>
            <w:proofErr w:type="spellStart"/>
            <w:r w:rsidRPr="00A6698D">
              <w:rPr>
                <w:rFonts w:ascii="Arial" w:hAnsi="Arial" w:cs="Arial"/>
                <w:sz w:val="24"/>
                <w:szCs w:val="24"/>
              </w:rPr>
              <w:t>Ulie</w:t>
            </w:r>
            <w:proofErr w:type="spellEnd"/>
            <w:r w:rsidRPr="00A6698D">
              <w:rPr>
                <w:rFonts w:ascii="Arial" w:hAnsi="Arial" w:cs="Arial"/>
                <w:sz w:val="24"/>
                <w:szCs w:val="24"/>
              </w:rPr>
              <w:t xml:space="preserve"> Timmerman</w:t>
            </w:r>
          </w:p>
        </w:tc>
        <w:tc>
          <w:tcPr>
            <w:tcW w:w="2977" w:type="dxa"/>
          </w:tcPr>
          <w:p w:rsidR="00A87FEE" w:rsidRPr="0091323B" w:rsidRDefault="00AC579F" w:rsidP="00142B6F">
            <w:pPr>
              <w:pStyle w:val="NoSpacing"/>
              <w:rPr>
                <w:rFonts w:ascii="Arial" w:hAnsi="Arial" w:cs="Arial"/>
                <w:sz w:val="24"/>
              </w:rPr>
            </w:pPr>
            <w:r>
              <w:rPr>
                <w:rFonts w:ascii="Arial" w:hAnsi="Arial" w:cs="Arial"/>
                <w:sz w:val="24"/>
                <w:szCs w:val="24"/>
              </w:rPr>
              <w:t xml:space="preserve">Workshop: </w:t>
            </w:r>
            <w:r w:rsidRPr="00A6698D">
              <w:rPr>
                <w:rFonts w:ascii="Arial" w:hAnsi="Arial" w:cs="Arial"/>
                <w:sz w:val="24"/>
                <w:szCs w:val="24"/>
              </w:rPr>
              <w:t xml:space="preserve">REDD+ Stakeholder Communication Consultation </w:t>
            </w:r>
          </w:p>
        </w:tc>
        <w:tc>
          <w:tcPr>
            <w:tcW w:w="2835" w:type="dxa"/>
          </w:tcPr>
          <w:p w:rsidR="00A87FEE" w:rsidRPr="001F2909" w:rsidRDefault="007E56C1" w:rsidP="00142B6F">
            <w:pPr>
              <w:spacing w:after="0" w:line="240" w:lineRule="auto"/>
              <w:rPr>
                <w:rFonts w:ascii="Arial" w:hAnsi="Arial" w:cs="Arial"/>
                <w:sz w:val="24"/>
              </w:rPr>
            </w:pPr>
            <w:r w:rsidRPr="00A6698D">
              <w:rPr>
                <w:rFonts w:ascii="Arial" w:hAnsi="Arial" w:cs="Arial"/>
                <w:sz w:val="24"/>
                <w:szCs w:val="24"/>
              </w:rPr>
              <w:t>Ministry of Natural Resources</w:t>
            </w:r>
          </w:p>
        </w:tc>
        <w:tc>
          <w:tcPr>
            <w:tcW w:w="1649" w:type="dxa"/>
          </w:tcPr>
          <w:p w:rsidR="00A87FEE" w:rsidRPr="0091323B" w:rsidRDefault="00AC579F" w:rsidP="00142B6F">
            <w:pPr>
              <w:pStyle w:val="NoSpacing"/>
              <w:rPr>
                <w:rFonts w:ascii="Arial" w:hAnsi="Arial" w:cs="Arial"/>
                <w:sz w:val="24"/>
              </w:rPr>
            </w:pPr>
            <w:r w:rsidRPr="00A6698D">
              <w:rPr>
                <w:rFonts w:ascii="Arial" w:hAnsi="Arial" w:cs="Arial"/>
                <w:sz w:val="24"/>
                <w:szCs w:val="24"/>
              </w:rPr>
              <w:t>May 16, 2018</w:t>
            </w:r>
          </w:p>
        </w:tc>
      </w:tr>
      <w:tr w:rsidR="00A87FEE" w:rsidTr="00142B6F">
        <w:tc>
          <w:tcPr>
            <w:tcW w:w="668" w:type="dxa"/>
          </w:tcPr>
          <w:p w:rsidR="00A87FEE" w:rsidRDefault="007E56C1" w:rsidP="00057079">
            <w:pPr>
              <w:pStyle w:val="NoSpacing"/>
              <w:jc w:val="center"/>
              <w:rPr>
                <w:rFonts w:ascii="Arial" w:hAnsi="Arial" w:cs="Arial"/>
                <w:sz w:val="24"/>
                <w:szCs w:val="24"/>
              </w:rPr>
            </w:pPr>
            <w:r>
              <w:rPr>
                <w:rFonts w:ascii="Arial" w:hAnsi="Arial" w:cs="Arial"/>
                <w:sz w:val="24"/>
                <w:szCs w:val="24"/>
              </w:rPr>
              <w:t>11</w:t>
            </w:r>
          </w:p>
        </w:tc>
        <w:tc>
          <w:tcPr>
            <w:tcW w:w="2593" w:type="dxa"/>
          </w:tcPr>
          <w:p w:rsidR="00A87FEE" w:rsidRDefault="007E56C1" w:rsidP="00142B6F">
            <w:pPr>
              <w:pStyle w:val="NoSpacing"/>
              <w:rPr>
                <w:rFonts w:ascii="Arial" w:hAnsi="Arial" w:cs="Arial"/>
                <w:sz w:val="24"/>
              </w:rPr>
            </w:pPr>
            <w:r w:rsidRPr="00A6698D">
              <w:rPr>
                <w:rFonts w:ascii="Arial" w:hAnsi="Arial" w:cs="Arial"/>
                <w:sz w:val="24"/>
                <w:szCs w:val="24"/>
              </w:rPr>
              <w:t xml:space="preserve">Mr. Oscar Glasgow Mr. </w:t>
            </w:r>
            <w:proofErr w:type="spellStart"/>
            <w:r w:rsidRPr="00A6698D">
              <w:rPr>
                <w:rFonts w:ascii="Arial" w:hAnsi="Arial" w:cs="Arial"/>
                <w:sz w:val="24"/>
                <w:szCs w:val="24"/>
              </w:rPr>
              <w:t>Ulie</w:t>
            </w:r>
            <w:proofErr w:type="spellEnd"/>
            <w:r w:rsidRPr="00A6698D">
              <w:rPr>
                <w:rFonts w:ascii="Arial" w:hAnsi="Arial" w:cs="Arial"/>
                <w:sz w:val="24"/>
                <w:szCs w:val="24"/>
              </w:rPr>
              <w:t xml:space="preserve"> Timmerman Ms. Shemika Pereira</w:t>
            </w:r>
          </w:p>
        </w:tc>
        <w:tc>
          <w:tcPr>
            <w:tcW w:w="2977" w:type="dxa"/>
          </w:tcPr>
          <w:p w:rsidR="00A87FEE" w:rsidRPr="0091323B" w:rsidRDefault="007E56C1" w:rsidP="00142B6F">
            <w:pPr>
              <w:pStyle w:val="NoSpacing"/>
              <w:rPr>
                <w:rFonts w:ascii="Arial" w:hAnsi="Arial" w:cs="Arial"/>
                <w:sz w:val="24"/>
              </w:rPr>
            </w:pPr>
            <w:r w:rsidRPr="00A6698D">
              <w:rPr>
                <w:rFonts w:ascii="Arial" w:hAnsi="Arial" w:cs="Arial"/>
                <w:sz w:val="24"/>
                <w:szCs w:val="24"/>
              </w:rPr>
              <w:t>Social Cohesion Day</w:t>
            </w:r>
          </w:p>
        </w:tc>
        <w:tc>
          <w:tcPr>
            <w:tcW w:w="2835" w:type="dxa"/>
          </w:tcPr>
          <w:p w:rsidR="00A87FEE" w:rsidRPr="001F2909" w:rsidRDefault="007E56C1" w:rsidP="00142B6F">
            <w:pPr>
              <w:spacing w:after="0" w:line="240" w:lineRule="auto"/>
              <w:rPr>
                <w:rFonts w:ascii="Arial" w:hAnsi="Arial" w:cs="Arial"/>
                <w:sz w:val="24"/>
              </w:rPr>
            </w:pPr>
            <w:r w:rsidRPr="00A6698D">
              <w:rPr>
                <w:rFonts w:ascii="Arial" w:hAnsi="Arial" w:cs="Arial"/>
                <w:sz w:val="24"/>
                <w:szCs w:val="24"/>
              </w:rPr>
              <w:t>Ministry of the Presidency, Department of Social Cohesion</w:t>
            </w:r>
          </w:p>
        </w:tc>
        <w:tc>
          <w:tcPr>
            <w:tcW w:w="1649" w:type="dxa"/>
          </w:tcPr>
          <w:p w:rsidR="00A87FEE" w:rsidRPr="0091323B" w:rsidRDefault="007E56C1" w:rsidP="00142B6F">
            <w:pPr>
              <w:pStyle w:val="NoSpacing"/>
              <w:rPr>
                <w:rFonts w:ascii="Arial" w:hAnsi="Arial" w:cs="Arial"/>
                <w:sz w:val="24"/>
              </w:rPr>
            </w:pPr>
            <w:r w:rsidRPr="00A6698D">
              <w:rPr>
                <w:rFonts w:ascii="Arial" w:hAnsi="Arial" w:cs="Arial"/>
                <w:sz w:val="24"/>
                <w:szCs w:val="24"/>
              </w:rPr>
              <w:t>May 10, 2018</w:t>
            </w:r>
          </w:p>
        </w:tc>
      </w:tr>
      <w:tr w:rsidR="00A87FEE" w:rsidTr="00142B6F">
        <w:tc>
          <w:tcPr>
            <w:tcW w:w="668" w:type="dxa"/>
          </w:tcPr>
          <w:p w:rsidR="00A87FEE" w:rsidRDefault="007E56C1" w:rsidP="00057079">
            <w:pPr>
              <w:pStyle w:val="NoSpacing"/>
              <w:jc w:val="center"/>
              <w:rPr>
                <w:rFonts w:ascii="Arial" w:hAnsi="Arial" w:cs="Arial"/>
                <w:sz w:val="24"/>
                <w:szCs w:val="24"/>
              </w:rPr>
            </w:pPr>
            <w:r>
              <w:rPr>
                <w:rFonts w:ascii="Arial" w:hAnsi="Arial" w:cs="Arial"/>
                <w:sz w:val="24"/>
                <w:szCs w:val="24"/>
              </w:rPr>
              <w:t>12</w:t>
            </w:r>
          </w:p>
        </w:tc>
        <w:tc>
          <w:tcPr>
            <w:tcW w:w="2593" w:type="dxa"/>
          </w:tcPr>
          <w:p w:rsidR="00A87FEE" w:rsidRPr="0091323B" w:rsidRDefault="007E56C1" w:rsidP="00142B6F">
            <w:pPr>
              <w:pStyle w:val="NoSpacing"/>
              <w:rPr>
                <w:rFonts w:ascii="Arial" w:hAnsi="Arial" w:cs="Arial"/>
                <w:sz w:val="24"/>
              </w:rPr>
            </w:pPr>
            <w:r>
              <w:rPr>
                <w:rFonts w:ascii="Arial" w:hAnsi="Arial" w:cs="Arial"/>
                <w:sz w:val="24"/>
              </w:rPr>
              <w:t xml:space="preserve">Dr. </w:t>
            </w:r>
            <w:proofErr w:type="spellStart"/>
            <w:r>
              <w:rPr>
                <w:rFonts w:ascii="Arial" w:hAnsi="Arial" w:cs="Arial"/>
                <w:sz w:val="24"/>
              </w:rPr>
              <w:t>Dindyal</w:t>
            </w:r>
            <w:proofErr w:type="spellEnd"/>
            <w:r>
              <w:rPr>
                <w:rFonts w:ascii="Arial" w:hAnsi="Arial" w:cs="Arial"/>
                <w:sz w:val="24"/>
              </w:rPr>
              <w:t xml:space="preserve"> </w:t>
            </w:r>
            <w:proofErr w:type="spellStart"/>
            <w:r>
              <w:rPr>
                <w:rFonts w:ascii="Arial" w:hAnsi="Arial" w:cs="Arial"/>
                <w:sz w:val="24"/>
              </w:rPr>
              <w:t>Permaul</w:t>
            </w:r>
            <w:proofErr w:type="spellEnd"/>
          </w:p>
        </w:tc>
        <w:tc>
          <w:tcPr>
            <w:tcW w:w="2977" w:type="dxa"/>
          </w:tcPr>
          <w:p w:rsidR="00A87FEE" w:rsidRPr="0091323B" w:rsidRDefault="007E56C1" w:rsidP="00142B6F">
            <w:pPr>
              <w:pStyle w:val="NoSpacing"/>
              <w:rPr>
                <w:rFonts w:ascii="Arial" w:hAnsi="Arial" w:cs="Arial"/>
                <w:sz w:val="24"/>
              </w:rPr>
            </w:pPr>
            <w:r>
              <w:rPr>
                <w:rFonts w:ascii="Arial" w:hAnsi="Arial" w:cs="Arial"/>
                <w:sz w:val="24"/>
              </w:rPr>
              <w:t xml:space="preserve">Workshop: </w:t>
            </w:r>
            <w:r w:rsidRPr="00A6698D">
              <w:rPr>
                <w:rFonts w:ascii="Arial" w:hAnsi="Arial" w:cs="Arial"/>
                <w:sz w:val="24"/>
                <w:szCs w:val="24"/>
              </w:rPr>
              <w:t xml:space="preserve">Developing a unified Theory of Change’.  </w:t>
            </w:r>
          </w:p>
        </w:tc>
        <w:tc>
          <w:tcPr>
            <w:tcW w:w="2835" w:type="dxa"/>
          </w:tcPr>
          <w:p w:rsidR="00A87FEE" w:rsidRPr="0091323B" w:rsidRDefault="00A87FEE" w:rsidP="00142B6F">
            <w:pPr>
              <w:spacing w:after="0" w:line="240" w:lineRule="auto"/>
              <w:rPr>
                <w:rFonts w:ascii="Arial" w:hAnsi="Arial" w:cs="Arial"/>
                <w:sz w:val="24"/>
              </w:rPr>
            </w:pPr>
          </w:p>
        </w:tc>
        <w:tc>
          <w:tcPr>
            <w:tcW w:w="1649" w:type="dxa"/>
          </w:tcPr>
          <w:p w:rsidR="00A87FEE" w:rsidRPr="0091323B" w:rsidRDefault="007E56C1" w:rsidP="00142B6F">
            <w:pPr>
              <w:pStyle w:val="NoSpacing"/>
              <w:rPr>
                <w:rFonts w:ascii="Arial" w:hAnsi="Arial" w:cs="Arial"/>
                <w:sz w:val="24"/>
              </w:rPr>
            </w:pPr>
            <w:r w:rsidRPr="00A6698D">
              <w:rPr>
                <w:rFonts w:ascii="Arial" w:hAnsi="Arial" w:cs="Arial"/>
                <w:sz w:val="24"/>
                <w:szCs w:val="24"/>
              </w:rPr>
              <w:t>May 22 – 24, 2018</w:t>
            </w:r>
          </w:p>
        </w:tc>
      </w:tr>
      <w:tr w:rsidR="00A87FEE" w:rsidTr="00142B6F">
        <w:tc>
          <w:tcPr>
            <w:tcW w:w="668" w:type="dxa"/>
          </w:tcPr>
          <w:p w:rsidR="00A87FEE" w:rsidRDefault="007E56C1" w:rsidP="00057079">
            <w:pPr>
              <w:pStyle w:val="NoSpacing"/>
              <w:jc w:val="center"/>
              <w:rPr>
                <w:rFonts w:ascii="Arial" w:hAnsi="Arial" w:cs="Arial"/>
                <w:sz w:val="24"/>
                <w:szCs w:val="24"/>
              </w:rPr>
            </w:pPr>
            <w:r>
              <w:rPr>
                <w:rFonts w:ascii="Arial" w:hAnsi="Arial" w:cs="Arial"/>
                <w:sz w:val="24"/>
                <w:szCs w:val="24"/>
              </w:rPr>
              <w:t>13</w:t>
            </w:r>
          </w:p>
        </w:tc>
        <w:tc>
          <w:tcPr>
            <w:tcW w:w="2593" w:type="dxa"/>
          </w:tcPr>
          <w:p w:rsidR="00A87FEE" w:rsidRPr="00BB397E" w:rsidRDefault="007E56C1" w:rsidP="00142B6F">
            <w:pPr>
              <w:pStyle w:val="NoSpacing"/>
              <w:rPr>
                <w:rFonts w:ascii="Arial" w:hAnsi="Arial" w:cs="Arial"/>
                <w:sz w:val="24"/>
                <w:szCs w:val="24"/>
              </w:rPr>
            </w:pPr>
            <w:r w:rsidRPr="00A6698D">
              <w:rPr>
                <w:rFonts w:ascii="Arial" w:hAnsi="Arial" w:cs="Arial"/>
                <w:sz w:val="24"/>
                <w:szCs w:val="24"/>
              </w:rPr>
              <w:t>Mr. Osbert Nurse</w:t>
            </w:r>
          </w:p>
        </w:tc>
        <w:tc>
          <w:tcPr>
            <w:tcW w:w="2977" w:type="dxa"/>
          </w:tcPr>
          <w:p w:rsidR="00A87FEE" w:rsidRPr="00BB397E" w:rsidRDefault="007E56C1" w:rsidP="00142B6F">
            <w:pPr>
              <w:pStyle w:val="NoSpacing"/>
              <w:rPr>
                <w:rFonts w:ascii="Arial" w:hAnsi="Arial" w:cs="Arial"/>
                <w:sz w:val="24"/>
                <w:szCs w:val="24"/>
              </w:rPr>
            </w:pPr>
            <w:r w:rsidRPr="00A6698D">
              <w:rPr>
                <w:rFonts w:ascii="Arial" w:hAnsi="Arial" w:cs="Arial"/>
                <w:sz w:val="24"/>
                <w:szCs w:val="24"/>
              </w:rPr>
              <w:t>National Consultation on Family Farming</w:t>
            </w:r>
          </w:p>
        </w:tc>
        <w:tc>
          <w:tcPr>
            <w:tcW w:w="2835" w:type="dxa"/>
          </w:tcPr>
          <w:p w:rsidR="00A87FEE" w:rsidRPr="00BB397E" w:rsidRDefault="007E56C1" w:rsidP="00142B6F">
            <w:pPr>
              <w:pStyle w:val="NoSpacing"/>
              <w:rPr>
                <w:rFonts w:ascii="Arial" w:hAnsi="Arial" w:cs="Arial"/>
                <w:sz w:val="24"/>
                <w:szCs w:val="24"/>
              </w:rPr>
            </w:pPr>
            <w:r>
              <w:rPr>
                <w:rFonts w:ascii="Arial" w:hAnsi="Arial" w:cs="Arial"/>
                <w:sz w:val="24"/>
                <w:szCs w:val="24"/>
              </w:rPr>
              <w:t>IICA</w:t>
            </w:r>
          </w:p>
        </w:tc>
        <w:tc>
          <w:tcPr>
            <w:tcW w:w="1649" w:type="dxa"/>
          </w:tcPr>
          <w:p w:rsidR="00A87FEE" w:rsidRPr="00BB397E" w:rsidRDefault="007E56C1" w:rsidP="00142B6F">
            <w:pPr>
              <w:pStyle w:val="NoSpacing"/>
              <w:rPr>
                <w:rFonts w:ascii="Arial" w:hAnsi="Arial" w:cs="Arial"/>
                <w:sz w:val="24"/>
                <w:szCs w:val="24"/>
              </w:rPr>
            </w:pPr>
            <w:r w:rsidRPr="00A6698D">
              <w:rPr>
                <w:rFonts w:ascii="Arial" w:hAnsi="Arial" w:cs="Arial"/>
                <w:sz w:val="24"/>
                <w:szCs w:val="24"/>
              </w:rPr>
              <w:t>June 21, 2018</w:t>
            </w:r>
          </w:p>
        </w:tc>
      </w:tr>
      <w:tr w:rsidR="00A87FEE" w:rsidTr="00142B6F">
        <w:tc>
          <w:tcPr>
            <w:tcW w:w="668" w:type="dxa"/>
          </w:tcPr>
          <w:p w:rsidR="00A87FEE" w:rsidRDefault="007E56C1" w:rsidP="00057079">
            <w:pPr>
              <w:pStyle w:val="NoSpacing"/>
              <w:jc w:val="center"/>
              <w:rPr>
                <w:rFonts w:ascii="Arial" w:hAnsi="Arial" w:cs="Arial"/>
                <w:sz w:val="24"/>
                <w:szCs w:val="24"/>
              </w:rPr>
            </w:pPr>
            <w:r>
              <w:rPr>
                <w:rFonts w:ascii="Arial" w:hAnsi="Arial" w:cs="Arial"/>
                <w:sz w:val="24"/>
                <w:szCs w:val="24"/>
              </w:rPr>
              <w:t>14</w:t>
            </w:r>
          </w:p>
        </w:tc>
        <w:tc>
          <w:tcPr>
            <w:tcW w:w="2593" w:type="dxa"/>
          </w:tcPr>
          <w:p w:rsidR="00A87FEE" w:rsidRPr="00BB397E" w:rsidRDefault="007E56C1" w:rsidP="00142B6F">
            <w:pPr>
              <w:pStyle w:val="NoSpacing"/>
              <w:rPr>
                <w:rFonts w:ascii="Arial" w:hAnsi="Arial" w:cs="Arial"/>
                <w:sz w:val="24"/>
                <w:szCs w:val="24"/>
              </w:rPr>
            </w:pPr>
            <w:r w:rsidRPr="00B70487">
              <w:rPr>
                <w:rFonts w:ascii="Arial" w:hAnsi="Arial" w:cs="Arial"/>
                <w:color w:val="000000" w:themeColor="text1"/>
                <w:sz w:val="24"/>
                <w:szCs w:val="24"/>
              </w:rPr>
              <w:t>Ms. Tenesha Hale</w:t>
            </w:r>
          </w:p>
        </w:tc>
        <w:tc>
          <w:tcPr>
            <w:tcW w:w="2977" w:type="dxa"/>
          </w:tcPr>
          <w:p w:rsidR="00A87FEE" w:rsidRPr="00BB397E" w:rsidRDefault="007E56C1" w:rsidP="00142B6F">
            <w:pPr>
              <w:pStyle w:val="NoSpacing"/>
              <w:rPr>
                <w:rFonts w:ascii="Arial" w:hAnsi="Arial" w:cs="Arial"/>
                <w:sz w:val="24"/>
                <w:szCs w:val="24"/>
              </w:rPr>
            </w:pPr>
            <w:r w:rsidRPr="00B70487">
              <w:rPr>
                <w:rFonts w:ascii="Arial" w:hAnsi="Arial" w:cs="Arial"/>
                <w:color w:val="000000" w:themeColor="text1"/>
                <w:sz w:val="24"/>
                <w:szCs w:val="24"/>
              </w:rPr>
              <w:t>Records Management Training</w:t>
            </w:r>
          </w:p>
        </w:tc>
        <w:tc>
          <w:tcPr>
            <w:tcW w:w="2835" w:type="dxa"/>
          </w:tcPr>
          <w:p w:rsidR="00A87FEE" w:rsidRPr="00BB397E" w:rsidRDefault="007E56C1" w:rsidP="00142B6F">
            <w:pPr>
              <w:pStyle w:val="NoSpacing"/>
              <w:rPr>
                <w:rFonts w:ascii="Arial" w:hAnsi="Arial" w:cs="Arial"/>
                <w:sz w:val="24"/>
                <w:szCs w:val="24"/>
              </w:rPr>
            </w:pPr>
            <w:r w:rsidRPr="00B70487">
              <w:rPr>
                <w:rFonts w:ascii="Arial" w:hAnsi="Arial" w:cs="Arial"/>
                <w:color w:val="000000" w:themeColor="text1"/>
                <w:sz w:val="24"/>
                <w:szCs w:val="24"/>
              </w:rPr>
              <w:t>Ministry of Agriculture</w:t>
            </w:r>
          </w:p>
        </w:tc>
        <w:tc>
          <w:tcPr>
            <w:tcW w:w="1649" w:type="dxa"/>
          </w:tcPr>
          <w:p w:rsidR="00A87FEE" w:rsidRPr="00BB397E" w:rsidRDefault="007E56C1" w:rsidP="00142B6F">
            <w:pPr>
              <w:pStyle w:val="NoSpacing"/>
              <w:rPr>
                <w:rFonts w:ascii="Arial" w:hAnsi="Arial" w:cs="Arial"/>
                <w:sz w:val="24"/>
                <w:szCs w:val="24"/>
              </w:rPr>
            </w:pPr>
            <w:r w:rsidRPr="00B70487">
              <w:rPr>
                <w:rFonts w:ascii="Arial" w:hAnsi="Arial" w:cs="Arial"/>
                <w:color w:val="000000" w:themeColor="text1"/>
                <w:sz w:val="24"/>
                <w:szCs w:val="24"/>
              </w:rPr>
              <w:t>July 24</w:t>
            </w:r>
            <w:r>
              <w:rPr>
                <w:rFonts w:ascii="Arial" w:hAnsi="Arial" w:cs="Arial"/>
                <w:color w:val="000000" w:themeColor="text1"/>
                <w:sz w:val="24"/>
                <w:szCs w:val="24"/>
              </w:rPr>
              <w:t xml:space="preserve"> - </w:t>
            </w:r>
            <w:r w:rsidRPr="00B70487">
              <w:rPr>
                <w:rFonts w:ascii="Arial" w:hAnsi="Arial" w:cs="Arial"/>
                <w:color w:val="000000" w:themeColor="text1"/>
                <w:sz w:val="24"/>
                <w:szCs w:val="24"/>
              </w:rPr>
              <w:t>25, 2018</w:t>
            </w:r>
          </w:p>
        </w:tc>
      </w:tr>
      <w:tr w:rsidR="00A87FEE" w:rsidTr="00142B6F">
        <w:tc>
          <w:tcPr>
            <w:tcW w:w="668" w:type="dxa"/>
          </w:tcPr>
          <w:p w:rsidR="00A87FEE" w:rsidRDefault="007E56C1" w:rsidP="00057079">
            <w:pPr>
              <w:pStyle w:val="NoSpacing"/>
              <w:jc w:val="center"/>
              <w:rPr>
                <w:rFonts w:ascii="Arial" w:hAnsi="Arial" w:cs="Arial"/>
                <w:sz w:val="24"/>
                <w:szCs w:val="24"/>
              </w:rPr>
            </w:pPr>
            <w:r>
              <w:rPr>
                <w:rFonts w:ascii="Arial" w:hAnsi="Arial" w:cs="Arial"/>
                <w:sz w:val="24"/>
                <w:szCs w:val="24"/>
              </w:rPr>
              <w:t>15</w:t>
            </w:r>
          </w:p>
        </w:tc>
        <w:tc>
          <w:tcPr>
            <w:tcW w:w="2593" w:type="dxa"/>
          </w:tcPr>
          <w:p w:rsidR="00A87FEE" w:rsidRPr="00BB397E" w:rsidRDefault="00A71FD1" w:rsidP="00142B6F">
            <w:pPr>
              <w:pStyle w:val="NoSpacing"/>
              <w:rPr>
                <w:rFonts w:ascii="Arial" w:hAnsi="Arial" w:cs="Arial"/>
                <w:sz w:val="24"/>
                <w:szCs w:val="24"/>
              </w:rPr>
            </w:pPr>
            <w:r w:rsidRPr="00B70487">
              <w:rPr>
                <w:rFonts w:ascii="Arial" w:hAnsi="Arial" w:cs="Arial"/>
                <w:sz w:val="24"/>
                <w:szCs w:val="24"/>
              </w:rPr>
              <w:t>Ms. Shemika Pereira</w:t>
            </w:r>
          </w:p>
        </w:tc>
        <w:tc>
          <w:tcPr>
            <w:tcW w:w="2977" w:type="dxa"/>
          </w:tcPr>
          <w:p w:rsidR="00A87FEE" w:rsidRPr="00BB397E" w:rsidRDefault="00A71FD1" w:rsidP="00142B6F">
            <w:pPr>
              <w:pStyle w:val="NoSpacing"/>
              <w:rPr>
                <w:rFonts w:ascii="Arial" w:hAnsi="Arial" w:cs="Arial"/>
                <w:sz w:val="24"/>
                <w:szCs w:val="24"/>
              </w:rPr>
            </w:pPr>
            <w:r>
              <w:rPr>
                <w:rFonts w:ascii="Arial" w:hAnsi="Arial" w:cs="Arial"/>
                <w:sz w:val="24"/>
                <w:szCs w:val="24"/>
              </w:rPr>
              <w:t xml:space="preserve">Training Course: </w:t>
            </w:r>
            <w:r w:rsidRPr="00B70487">
              <w:rPr>
                <w:rFonts w:ascii="Arial" w:hAnsi="Arial" w:cs="Arial"/>
                <w:sz w:val="24"/>
                <w:szCs w:val="24"/>
              </w:rPr>
              <w:t>‘Building Capacities of Amazon Co</w:t>
            </w:r>
            <w:r w:rsidR="00606BD2">
              <w:rPr>
                <w:rFonts w:ascii="Arial" w:hAnsi="Arial" w:cs="Arial"/>
                <w:sz w:val="24"/>
                <w:szCs w:val="24"/>
              </w:rPr>
              <w:t>o</w:t>
            </w:r>
            <w:r w:rsidRPr="00B70487">
              <w:rPr>
                <w:rFonts w:ascii="Arial" w:hAnsi="Arial" w:cs="Arial"/>
                <w:sz w:val="24"/>
                <w:szCs w:val="24"/>
              </w:rPr>
              <w:t>p</w:t>
            </w:r>
            <w:r w:rsidR="00606BD2">
              <w:rPr>
                <w:rFonts w:ascii="Arial" w:hAnsi="Arial" w:cs="Arial"/>
                <w:sz w:val="24"/>
                <w:szCs w:val="24"/>
              </w:rPr>
              <w:t>e</w:t>
            </w:r>
            <w:r w:rsidRPr="00B70487">
              <w:rPr>
                <w:rFonts w:ascii="Arial" w:hAnsi="Arial" w:cs="Arial"/>
                <w:sz w:val="24"/>
                <w:szCs w:val="24"/>
              </w:rPr>
              <w:t>ration Treaty Organization (ACTO)</w:t>
            </w:r>
            <w:r w:rsidR="00913730">
              <w:rPr>
                <w:rFonts w:ascii="Arial" w:hAnsi="Arial" w:cs="Arial"/>
                <w:sz w:val="24"/>
                <w:szCs w:val="24"/>
              </w:rPr>
              <w:t>’</w:t>
            </w:r>
          </w:p>
        </w:tc>
        <w:tc>
          <w:tcPr>
            <w:tcW w:w="2835" w:type="dxa"/>
          </w:tcPr>
          <w:p w:rsidR="00A87FEE" w:rsidRPr="00BB397E" w:rsidRDefault="00A71FD1" w:rsidP="00142B6F">
            <w:pPr>
              <w:pStyle w:val="NoSpacing"/>
              <w:rPr>
                <w:rFonts w:ascii="Arial" w:hAnsi="Arial" w:cs="Arial"/>
                <w:sz w:val="24"/>
                <w:szCs w:val="24"/>
              </w:rPr>
            </w:pPr>
            <w:r w:rsidRPr="00B70487">
              <w:rPr>
                <w:rFonts w:ascii="Arial" w:hAnsi="Arial" w:cs="Arial"/>
                <w:sz w:val="24"/>
                <w:szCs w:val="24"/>
              </w:rPr>
              <w:t>Forestry Training Centre Inc</w:t>
            </w:r>
            <w:r w:rsidR="003436F2">
              <w:rPr>
                <w:rFonts w:ascii="Arial" w:hAnsi="Arial" w:cs="Arial"/>
                <w:sz w:val="24"/>
                <w:szCs w:val="24"/>
              </w:rPr>
              <w:t>.</w:t>
            </w:r>
          </w:p>
        </w:tc>
        <w:tc>
          <w:tcPr>
            <w:tcW w:w="1649" w:type="dxa"/>
          </w:tcPr>
          <w:p w:rsidR="00A87FEE" w:rsidRPr="00BB397E" w:rsidRDefault="00A87FEE" w:rsidP="00142B6F">
            <w:pPr>
              <w:pStyle w:val="NoSpacing"/>
              <w:rPr>
                <w:rFonts w:ascii="Arial" w:hAnsi="Arial" w:cs="Arial"/>
                <w:sz w:val="24"/>
                <w:szCs w:val="24"/>
              </w:rPr>
            </w:pPr>
          </w:p>
        </w:tc>
      </w:tr>
      <w:tr w:rsidR="00A71FD1" w:rsidTr="00142B6F">
        <w:tc>
          <w:tcPr>
            <w:tcW w:w="668" w:type="dxa"/>
          </w:tcPr>
          <w:p w:rsidR="00A71FD1" w:rsidRDefault="00A71FD1" w:rsidP="00057079">
            <w:pPr>
              <w:pStyle w:val="NoSpacing"/>
              <w:jc w:val="center"/>
              <w:rPr>
                <w:rFonts w:ascii="Arial" w:hAnsi="Arial" w:cs="Arial"/>
                <w:sz w:val="24"/>
                <w:szCs w:val="24"/>
              </w:rPr>
            </w:pPr>
            <w:r>
              <w:rPr>
                <w:rFonts w:ascii="Arial" w:hAnsi="Arial" w:cs="Arial"/>
                <w:sz w:val="24"/>
                <w:szCs w:val="24"/>
              </w:rPr>
              <w:t>16</w:t>
            </w:r>
          </w:p>
        </w:tc>
        <w:tc>
          <w:tcPr>
            <w:tcW w:w="2593" w:type="dxa"/>
          </w:tcPr>
          <w:p w:rsidR="00A71FD1" w:rsidRPr="00B70487" w:rsidRDefault="00A71FD1" w:rsidP="00142B6F">
            <w:pPr>
              <w:pStyle w:val="NoSpacing"/>
              <w:rPr>
                <w:rFonts w:ascii="Arial" w:hAnsi="Arial" w:cs="Arial"/>
                <w:sz w:val="24"/>
                <w:szCs w:val="24"/>
              </w:rPr>
            </w:pPr>
            <w:r w:rsidRPr="00B70487">
              <w:rPr>
                <w:rFonts w:ascii="Arial" w:hAnsi="Arial" w:cs="Arial"/>
                <w:sz w:val="24"/>
                <w:szCs w:val="24"/>
              </w:rPr>
              <w:t xml:space="preserve">Mr. </w:t>
            </w:r>
            <w:proofErr w:type="spellStart"/>
            <w:r w:rsidRPr="00B70487">
              <w:rPr>
                <w:rFonts w:ascii="Arial" w:hAnsi="Arial" w:cs="Arial"/>
                <w:sz w:val="24"/>
                <w:szCs w:val="24"/>
              </w:rPr>
              <w:t>Corcell</w:t>
            </w:r>
            <w:proofErr w:type="spellEnd"/>
            <w:r w:rsidRPr="00B70487">
              <w:rPr>
                <w:rFonts w:ascii="Arial" w:hAnsi="Arial" w:cs="Arial"/>
                <w:sz w:val="24"/>
                <w:szCs w:val="24"/>
              </w:rPr>
              <w:t xml:space="preserve"> Nelson Mr. </w:t>
            </w:r>
            <w:proofErr w:type="spellStart"/>
            <w:r w:rsidRPr="00B70487">
              <w:rPr>
                <w:rFonts w:ascii="Arial" w:hAnsi="Arial" w:cs="Arial"/>
                <w:sz w:val="24"/>
                <w:szCs w:val="24"/>
              </w:rPr>
              <w:t>Denroy</w:t>
            </w:r>
            <w:proofErr w:type="spellEnd"/>
            <w:r w:rsidRPr="00B70487">
              <w:rPr>
                <w:rFonts w:ascii="Arial" w:hAnsi="Arial" w:cs="Arial"/>
                <w:sz w:val="24"/>
                <w:szCs w:val="24"/>
              </w:rPr>
              <w:t xml:space="preserve"> Sam</w:t>
            </w:r>
          </w:p>
        </w:tc>
        <w:tc>
          <w:tcPr>
            <w:tcW w:w="2977" w:type="dxa"/>
          </w:tcPr>
          <w:p w:rsidR="00A71FD1" w:rsidRDefault="00A71FD1" w:rsidP="00142B6F">
            <w:pPr>
              <w:pStyle w:val="NoSpacing"/>
              <w:rPr>
                <w:rFonts w:ascii="Arial" w:hAnsi="Arial" w:cs="Arial"/>
                <w:sz w:val="24"/>
                <w:szCs w:val="24"/>
              </w:rPr>
            </w:pPr>
            <w:r w:rsidRPr="00B70487">
              <w:rPr>
                <w:rFonts w:ascii="Arial" w:hAnsi="Arial" w:cs="Arial"/>
                <w:sz w:val="24"/>
                <w:szCs w:val="24"/>
              </w:rPr>
              <w:t xml:space="preserve">Basic and Intermediate Levels of the Pest Control Operations Training </w:t>
            </w:r>
            <w:proofErr w:type="spellStart"/>
            <w:r w:rsidRPr="00B70487">
              <w:rPr>
                <w:rFonts w:ascii="Arial" w:hAnsi="Arial" w:cs="Arial"/>
                <w:sz w:val="24"/>
                <w:szCs w:val="24"/>
              </w:rPr>
              <w:t>Programme</w:t>
            </w:r>
            <w:proofErr w:type="spellEnd"/>
          </w:p>
        </w:tc>
        <w:tc>
          <w:tcPr>
            <w:tcW w:w="2835" w:type="dxa"/>
          </w:tcPr>
          <w:p w:rsidR="00A71FD1" w:rsidRPr="00B70487" w:rsidRDefault="00A71FD1" w:rsidP="00142B6F">
            <w:pPr>
              <w:pStyle w:val="NoSpacing"/>
              <w:rPr>
                <w:rFonts w:ascii="Arial" w:hAnsi="Arial" w:cs="Arial"/>
                <w:sz w:val="24"/>
                <w:szCs w:val="24"/>
              </w:rPr>
            </w:pPr>
            <w:r w:rsidRPr="00B70487">
              <w:rPr>
                <w:rFonts w:ascii="Arial" w:hAnsi="Arial" w:cs="Arial"/>
                <w:sz w:val="24"/>
                <w:szCs w:val="24"/>
              </w:rPr>
              <w:t>Pesticide and Toxic Chemicals Control Board</w:t>
            </w:r>
          </w:p>
        </w:tc>
        <w:tc>
          <w:tcPr>
            <w:tcW w:w="1649" w:type="dxa"/>
          </w:tcPr>
          <w:p w:rsidR="00A71FD1" w:rsidRPr="00BB397E" w:rsidRDefault="00A71FD1" w:rsidP="00142B6F">
            <w:pPr>
              <w:pStyle w:val="NoSpacing"/>
              <w:rPr>
                <w:rFonts w:ascii="Arial" w:hAnsi="Arial" w:cs="Arial"/>
                <w:sz w:val="24"/>
                <w:szCs w:val="24"/>
              </w:rPr>
            </w:pPr>
            <w:r w:rsidRPr="00B70487">
              <w:rPr>
                <w:rFonts w:ascii="Arial" w:hAnsi="Arial" w:cs="Arial"/>
                <w:sz w:val="24"/>
                <w:szCs w:val="24"/>
              </w:rPr>
              <w:t>October 23, 2018</w:t>
            </w:r>
          </w:p>
        </w:tc>
      </w:tr>
      <w:tr w:rsidR="00A71FD1" w:rsidTr="00142B6F">
        <w:tc>
          <w:tcPr>
            <w:tcW w:w="668" w:type="dxa"/>
          </w:tcPr>
          <w:p w:rsidR="00A71FD1" w:rsidRDefault="00A71FD1" w:rsidP="00057079">
            <w:pPr>
              <w:pStyle w:val="NoSpacing"/>
              <w:jc w:val="center"/>
              <w:rPr>
                <w:rFonts w:ascii="Arial" w:hAnsi="Arial" w:cs="Arial"/>
                <w:sz w:val="24"/>
                <w:szCs w:val="24"/>
              </w:rPr>
            </w:pPr>
            <w:r>
              <w:rPr>
                <w:rFonts w:ascii="Arial" w:hAnsi="Arial" w:cs="Arial"/>
                <w:sz w:val="24"/>
                <w:szCs w:val="24"/>
              </w:rPr>
              <w:t>17</w:t>
            </w:r>
          </w:p>
        </w:tc>
        <w:tc>
          <w:tcPr>
            <w:tcW w:w="2593" w:type="dxa"/>
          </w:tcPr>
          <w:p w:rsidR="00A71FD1" w:rsidRPr="00B70487" w:rsidRDefault="00A71FD1" w:rsidP="00142B6F">
            <w:pPr>
              <w:pStyle w:val="NoSpacing"/>
              <w:rPr>
                <w:rFonts w:ascii="Arial" w:hAnsi="Arial" w:cs="Arial"/>
                <w:sz w:val="24"/>
                <w:szCs w:val="24"/>
              </w:rPr>
            </w:pPr>
            <w:r w:rsidRPr="00B70487">
              <w:rPr>
                <w:rFonts w:ascii="Arial" w:hAnsi="Arial" w:cs="Arial"/>
                <w:sz w:val="24"/>
                <w:szCs w:val="24"/>
              </w:rPr>
              <w:t>Mr. Osbert Nurse</w:t>
            </w:r>
          </w:p>
        </w:tc>
        <w:tc>
          <w:tcPr>
            <w:tcW w:w="2977" w:type="dxa"/>
          </w:tcPr>
          <w:p w:rsidR="00A71FD1" w:rsidRDefault="00A71FD1" w:rsidP="00142B6F">
            <w:pPr>
              <w:pStyle w:val="NoSpacing"/>
              <w:rPr>
                <w:rFonts w:ascii="Arial" w:hAnsi="Arial" w:cs="Arial"/>
                <w:sz w:val="24"/>
                <w:szCs w:val="24"/>
              </w:rPr>
            </w:pPr>
            <w:r>
              <w:rPr>
                <w:rFonts w:ascii="Arial" w:hAnsi="Arial" w:cs="Arial"/>
                <w:sz w:val="24"/>
                <w:szCs w:val="24"/>
              </w:rPr>
              <w:t>T</w:t>
            </w:r>
            <w:r w:rsidRPr="00B70487">
              <w:rPr>
                <w:rFonts w:ascii="Arial" w:hAnsi="Arial" w:cs="Arial"/>
                <w:sz w:val="24"/>
                <w:szCs w:val="24"/>
              </w:rPr>
              <w:t xml:space="preserve">raining </w:t>
            </w:r>
            <w:proofErr w:type="spellStart"/>
            <w:r w:rsidRPr="00B70487">
              <w:rPr>
                <w:rFonts w:ascii="Arial" w:hAnsi="Arial" w:cs="Arial"/>
                <w:sz w:val="24"/>
                <w:szCs w:val="24"/>
              </w:rPr>
              <w:t>programme</w:t>
            </w:r>
            <w:proofErr w:type="spellEnd"/>
            <w:r w:rsidRPr="00B70487">
              <w:rPr>
                <w:rFonts w:ascii="Arial" w:hAnsi="Arial" w:cs="Arial"/>
                <w:sz w:val="24"/>
                <w:szCs w:val="24"/>
              </w:rPr>
              <w:t xml:space="preserve"> in China on ‘Green House Vegetable Cultivation Techniques for Developing Countries’</w:t>
            </w:r>
          </w:p>
        </w:tc>
        <w:tc>
          <w:tcPr>
            <w:tcW w:w="2835" w:type="dxa"/>
          </w:tcPr>
          <w:p w:rsidR="00A71FD1" w:rsidRPr="00B70487" w:rsidRDefault="00A71FD1" w:rsidP="00142B6F">
            <w:pPr>
              <w:pStyle w:val="NoSpacing"/>
              <w:rPr>
                <w:rFonts w:ascii="Arial" w:hAnsi="Arial" w:cs="Arial"/>
                <w:sz w:val="24"/>
                <w:szCs w:val="24"/>
              </w:rPr>
            </w:pPr>
            <w:r w:rsidRPr="00B70487">
              <w:rPr>
                <w:rFonts w:ascii="Arial" w:hAnsi="Arial" w:cs="Arial"/>
                <w:sz w:val="24"/>
                <w:szCs w:val="24"/>
              </w:rPr>
              <w:t>Department of the Public Service, Ministry of the Presidency</w:t>
            </w:r>
          </w:p>
        </w:tc>
        <w:tc>
          <w:tcPr>
            <w:tcW w:w="1649" w:type="dxa"/>
          </w:tcPr>
          <w:p w:rsidR="00A71FD1" w:rsidRDefault="00A71FD1" w:rsidP="00A71FD1">
            <w:pPr>
              <w:pStyle w:val="NoSpacing"/>
              <w:jc w:val="both"/>
              <w:rPr>
                <w:rFonts w:ascii="Arial" w:hAnsi="Arial" w:cs="Arial"/>
                <w:sz w:val="24"/>
                <w:szCs w:val="24"/>
              </w:rPr>
            </w:pPr>
            <w:r w:rsidRPr="00B70487">
              <w:rPr>
                <w:rFonts w:ascii="Arial" w:hAnsi="Arial" w:cs="Arial"/>
                <w:sz w:val="24"/>
                <w:szCs w:val="24"/>
              </w:rPr>
              <w:t xml:space="preserve">October 10, 2018 </w:t>
            </w:r>
            <w:r>
              <w:rPr>
                <w:rFonts w:ascii="Arial" w:hAnsi="Arial" w:cs="Arial"/>
                <w:sz w:val="24"/>
                <w:szCs w:val="24"/>
              </w:rPr>
              <w:t xml:space="preserve">to </w:t>
            </w:r>
            <w:r w:rsidRPr="00B70487">
              <w:rPr>
                <w:rFonts w:ascii="Arial" w:hAnsi="Arial" w:cs="Arial"/>
                <w:sz w:val="24"/>
                <w:szCs w:val="24"/>
              </w:rPr>
              <w:t>November 3, 2018.</w:t>
            </w:r>
          </w:p>
          <w:p w:rsidR="00A71FD1" w:rsidRPr="00BB397E" w:rsidRDefault="00A71FD1" w:rsidP="00142B6F">
            <w:pPr>
              <w:pStyle w:val="NoSpacing"/>
              <w:rPr>
                <w:rFonts w:ascii="Arial" w:hAnsi="Arial" w:cs="Arial"/>
                <w:sz w:val="24"/>
                <w:szCs w:val="24"/>
              </w:rPr>
            </w:pPr>
          </w:p>
        </w:tc>
      </w:tr>
      <w:tr w:rsidR="00A71FD1" w:rsidTr="00142B6F">
        <w:tc>
          <w:tcPr>
            <w:tcW w:w="668" w:type="dxa"/>
          </w:tcPr>
          <w:p w:rsidR="00A71FD1" w:rsidRDefault="00A71FD1" w:rsidP="00057079">
            <w:pPr>
              <w:pStyle w:val="NoSpacing"/>
              <w:jc w:val="center"/>
              <w:rPr>
                <w:rFonts w:ascii="Arial" w:hAnsi="Arial" w:cs="Arial"/>
                <w:sz w:val="24"/>
                <w:szCs w:val="24"/>
              </w:rPr>
            </w:pPr>
            <w:r>
              <w:rPr>
                <w:rFonts w:ascii="Arial" w:hAnsi="Arial" w:cs="Arial"/>
                <w:sz w:val="24"/>
                <w:szCs w:val="24"/>
              </w:rPr>
              <w:t>18</w:t>
            </w:r>
          </w:p>
        </w:tc>
        <w:tc>
          <w:tcPr>
            <w:tcW w:w="2593" w:type="dxa"/>
          </w:tcPr>
          <w:p w:rsidR="00A71FD1" w:rsidRDefault="00A71FD1" w:rsidP="00142B6F">
            <w:pPr>
              <w:pStyle w:val="NoSpacing"/>
              <w:rPr>
                <w:rFonts w:ascii="Arial" w:hAnsi="Arial" w:cs="Arial"/>
                <w:sz w:val="24"/>
              </w:rPr>
            </w:pPr>
            <w:r w:rsidRPr="00B70487">
              <w:rPr>
                <w:rFonts w:ascii="Arial" w:hAnsi="Arial" w:cs="Arial"/>
                <w:sz w:val="24"/>
              </w:rPr>
              <w:t xml:space="preserve">Dr. Randy </w:t>
            </w:r>
            <w:proofErr w:type="spellStart"/>
            <w:r w:rsidRPr="00B70487">
              <w:rPr>
                <w:rFonts w:ascii="Arial" w:hAnsi="Arial" w:cs="Arial"/>
                <w:sz w:val="24"/>
              </w:rPr>
              <w:t>Domer</w:t>
            </w:r>
            <w:proofErr w:type="spellEnd"/>
            <w:r w:rsidRPr="00B70487">
              <w:rPr>
                <w:rFonts w:ascii="Arial" w:hAnsi="Arial" w:cs="Arial"/>
                <w:sz w:val="24"/>
              </w:rPr>
              <w:t xml:space="preserve"> </w:t>
            </w:r>
          </w:p>
          <w:p w:rsidR="00A71FD1" w:rsidRPr="00B70487" w:rsidRDefault="00A71FD1" w:rsidP="00142B6F">
            <w:pPr>
              <w:pStyle w:val="NoSpacing"/>
              <w:rPr>
                <w:rFonts w:ascii="Arial" w:hAnsi="Arial" w:cs="Arial"/>
                <w:sz w:val="24"/>
                <w:szCs w:val="24"/>
              </w:rPr>
            </w:pPr>
            <w:r w:rsidRPr="00B70487">
              <w:rPr>
                <w:rFonts w:ascii="Arial" w:hAnsi="Arial" w:cs="Arial"/>
                <w:sz w:val="24"/>
              </w:rPr>
              <w:t xml:space="preserve">Mr. Lokesh </w:t>
            </w:r>
            <w:proofErr w:type="spellStart"/>
            <w:r w:rsidRPr="00B70487">
              <w:rPr>
                <w:rFonts w:ascii="Arial" w:hAnsi="Arial" w:cs="Arial"/>
                <w:sz w:val="24"/>
              </w:rPr>
              <w:t>Lall</w:t>
            </w:r>
            <w:proofErr w:type="spellEnd"/>
          </w:p>
        </w:tc>
        <w:tc>
          <w:tcPr>
            <w:tcW w:w="2977" w:type="dxa"/>
          </w:tcPr>
          <w:p w:rsidR="00A71FD1" w:rsidRDefault="00A71FD1" w:rsidP="00142B6F">
            <w:pPr>
              <w:pStyle w:val="NoSpacing"/>
              <w:rPr>
                <w:rFonts w:ascii="Arial" w:hAnsi="Arial" w:cs="Arial"/>
                <w:sz w:val="24"/>
                <w:szCs w:val="24"/>
              </w:rPr>
            </w:pPr>
            <w:r w:rsidRPr="00B70487">
              <w:rPr>
                <w:rFonts w:ascii="Arial" w:hAnsi="Arial" w:cs="Arial"/>
                <w:sz w:val="24"/>
              </w:rPr>
              <w:t xml:space="preserve">2018 Overseas Training Course on </w:t>
            </w:r>
            <w:r w:rsidR="00606BD2">
              <w:rPr>
                <w:rFonts w:ascii="Arial" w:hAnsi="Arial" w:cs="Arial"/>
                <w:sz w:val="24"/>
              </w:rPr>
              <w:t>‘</w:t>
            </w:r>
            <w:r w:rsidRPr="00B70487">
              <w:rPr>
                <w:rFonts w:ascii="Arial" w:hAnsi="Arial" w:cs="Arial"/>
                <w:sz w:val="24"/>
              </w:rPr>
              <w:t>Aquaculture Technology for Guyana’</w:t>
            </w:r>
            <w:r w:rsidR="00606BD2">
              <w:rPr>
                <w:rFonts w:ascii="Arial" w:hAnsi="Arial" w:cs="Arial"/>
                <w:sz w:val="24"/>
              </w:rPr>
              <w:t>.</w:t>
            </w:r>
          </w:p>
        </w:tc>
        <w:tc>
          <w:tcPr>
            <w:tcW w:w="2835" w:type="dxa"/>
          </w:tcPr>
          <w:p w:rsidR="00A71FD1" w:rsidRPr="00B70487" w:rsidRDefault="00A71FD1" w:rsidP="00142B6F">
            <w:pPr>
              <w:pStyle w:val="NoSpacing"/>
              <w:rPr>
                <w:rFonts w:ascii="Arial" w:hAnsi="Arial" w:cs="Arial"/>
                <w:sz w:val="24"/>
                <w:szCs w:val="24"/>
              </w:rPr>
            </w:pPr>
            <w:r w:rsidRPr="00B70487">
              <w:rPr>
                <w:rFonts w:ascii="Arial" w:hAnsi="Arial" w:cs="Arial"/>
                <w:sz w:val="24"/>
              </w:rPr>
              <w:t>Fisheries Department of the Ministry of Agriculture</w:t>
            </w:r>
          </w:p>
        </w:tc>
        <w:tc>
          <w:tcPr>
            <w:tcW w:w="1649" w:type="dxa"/>
          </w:tcPr>
          <w:p w:rsidR="00A71FD1" w:rsidRPr="00BB397E" w:rsidRDefault="00A71FD1" w:rsidP="00142B6F">
            <w:pPr>
              <w:pStyle w:val="NoSpacing"/>
              <w:rPr>
                <w:rFonts w:ascii="Arial" w:hAnsi="Arial" w:cs="Arial"/>
                <w:sz w:val="24"/>
                <w:szCs w:val="24"/>
              </w:rPr>
            </w:pPr>
            <w:r w:rsidRPr="00B70487">
              <w:rPr>
                <w:rFonts w:ascii="Arial" w:hAnsi="Arial" w:cs="Arial"/>
                <w:sz w:val="24"/>
              </w:rPr>
              <w:t>December 11, 2018</w:t>
            </w:r>
          </w:p>
        </w:tc>
      </w:tr>
    </w:tbl>
    <w:p w:rsidR="00A87FEE" w:rsidRPr="00AC579F" w:rsidRDefault="00A87FEE" w:rsidP="00390D00">
      <w:pPr>
        <w:jc w:val="both"/>
        <w:rPr>
          <w:rFonts w:ascii="Arial" w:eastAsia="Arial Unicode MS" w:hAnsi="Arial" w:cs="Arial"/>
          <w:b/>
          <w:sz w:val="24"/>
          <w:szCs w:val="24"/>
        </w:rPr>
      </w:pPr>
    </w:p>
    <w:p w:rsidR="00647197" w:rsidRDefault="00647197" w:rsidP="00647197">
      <w:pPr>
        <w:pStyle w:val="NoSpacing"/>
        <w:jc w:val="both"/>
        <w:rPr>
          <w:rFonts w:ascii="Arial" w:hAnsi="Arial" w:cs="Arial"/>
          <w:sz w:val="24"/>
          <w:szCs w:val="24"/>
        </w:rPr>
      </w:pPr>
    </w:p>
    <w:p w:rsidR="00647197" w:rsidRDefault="00647197"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8833F7" w:rsidRDefault="008833F7" w:rsidP="00647197">
      <w:pPr>
        <w:pStyle w:val="NoSpacing"/>
        <w:jc w:val="both"/>
        <w:rPr>
          <w:rFonts w:ascii="Arial" w:hAnsi="Arial" w:cs="Arial"/>
          <w:sz w:val="24"/>
          <w:szCs w:val="24"/>
        </w:rPr>
      </w:pPr>
    </w:p>
    <w:p w:rsidR="008833F7" w:rsidRDefault="008833F7" w:rsidP="00647197">
      <w:pPr>
        <w:pStyle w:val="NoSpacing"/>
        <w:jc w:val="both"/>
        <w:rPr>
          <w:rFonts w:ascii="Arial" w:hAnsi="Arial" w:cs="Arial"/>
          <w:sz w:val="24"/>
          <w:szCs w:val="24"/>
        </w:rPr>
      </w:pPr>
    </w:p>
    <w:p w:rsidR="00A45068" w:rsidRDefault="00A45068" w:rsidP="00647197">
      <w:pPr>
        <w:pStyle w:val="NoSpacing"/>
        <w:jc w:val="both"/>
        <w:rPr>
          <w:rFonts w:ascii="Arial" w:hAnsi="Arial" w:cs="Arial"/>
          <w:sz w:val="24"/>
          <w:szCs w:val="24"/>
        </w:rPr>
      </w:pPr>
    </w:p>
    <w:p w:rsidR="00647197" w:rsidRPr="00253B91" w:rsidRDefault="00647197" w:rsidP="00647197">
      <w:pPr>
        <w:pStyle w:val="NoSpacing"/>
        <w:jc w:val="both"/>
        <w:rPr>
          <w:rFonts w:ascii="Arial" w:hAnsi="Arial" w:cs="Arial"/>
          <w:b/>
          <w:sz w:val="24"/>
          <w:szCs w:val="24"/>
          <w:u w:val="single"/>
        </w:rPr>
      </w:pPr>
      <w:r w:rsidRPr="00253B91">
        <w:rPr>
          <w:rFonts w:ascii="Arial" w:hAnsi="Arial" w:cs="Arial"/>
          <w:b/>
          <w:sz w:val="24"/>
          <w:szCs w:val="24"/>
          <w:u w:val="single"/>
        </w:rPr>
        <w:lastRenderedPageBreak/>
        <w:t>FINANCE AND CAPITAL WORKS</w:t>
      </w:r>
    </w:p>
    <w:p w:rsidR="00647197" w:rsidRPr="00253B91" w:rsidRDefault="00647197" w:rsidP="00647197">
      <w:pPr>
        <w:pStyle w:val="NoSpacing"/>
        <w:jc w:val="both"/>
        <w:rPr>
          <w:rFonts w:ascii="Arial" w:hAnsi="Arial" w:cs="Arial"/>
          <w:b/>
          <w:sz w:val="24"/>
          <w:szCs w:val="24"/>
          <w:u w:val="single"/>
        </w:rPr>
      </w:pPr>
    </w:p>
    <w:p w:rsidR="008C0B78" w:rsidRDefault="00647197" w:rsidP="00647197">
      <w:pPr>
        <w:pStyle w:val="NoSpacing"/>
        <w:rPr>
          <w:rFonts w:ascii="Arial" w:hAnsi="Arial" w:cs="Arial"/>
          <w:b/>
          <w:sz w:val="24"/>
          <w:szCs w:val="24"/>
          <w:u w:val="single"/>
        </w:rPr>
      </w:pPr>
      <w:r w:rsidRPr="009F3DCD">
        <w:rPr>
          <w:rFonts w:ascii="Arial" w:hAnsi="Arial" w:cs="Arial"/>
          <w:b/>
          <w:sz w:val="24"/>
          <w:szCs w:val="24"/>
          <w:u w:val="single"/>
        </w:rPr>
        <w:t>FINANCE</w:t>
      </w:r>
    </w:p>
    <w:p w:rsidR="00647197" w:rsidRPr="009F3DCD" w:rsidRDefault="00647197" w:rsidP="00647197">
      <w:pPr>
        <w:pStyle w:val="NoSpacing"/>
        <w:rPr>
          <w:rFonts w:ascii="Arial" w:hAnsi="Arial" w:cs="Arial"/>
          <w:b/>
          <w:sz w:val="24"/>
          <w:szCs w:val="24"/>
          <w:u w:val="single"/>
        </w:rPr>
      </w:pPr>
      <w:r w:rsidRPr="009F3DCD">
        <w:rPr>
          <w:rFonts w:ascii="Arial" w:hAnsi="Arial" w:cs="Arial"/>
          <w:b/>
          <w:sz w:val="24"/>
          <w:szCs w:val="24"/>
          <w:u w:val="single"/>
        </w:rPr>
        <w:t xml:space="preserve"> </w:t>
      </w:r>
    </w:p>
    <w:tbl>
      <w:tblPr>
        <w:tblW w:w="13937" w:type="dxa"/>
        <w:tblInd w:w="-12" w:type="dxa"/>
        <w:tblLook w:val="04A0" w:firstRow="1" w:lastRow="0" w:firstColumn="1" w:lastColumn="0" w:noHBand="0" w:noVBand="1"/>
      </w:tblPr>
      <w:tblGrid>
        <w:gridCol w:w="3072"/>
        <w:gridCol w:w="810"/>
        <w:gridCol w:w="18"/>
        <w:gridCol w:w="439"/>
        <w:gridCol w:w="1890"/>
        <w:gridCol w:w="18"/>
        <w:gridCol w:w="1400"/>
        <w:gridCol w:w="18"/>
        <w:gridCol w:w="177"/>
        <w:gridCol w:w="630"/>
        <w:gridCol w:w="630"/>
        <w:gridCol w:w="18"/>
        <w:gridCol w:w="873"/>
        <w:gridCol w:w="630"/>
        <w:gridCol w:w="18"/>
        <w:gridCol w:w="492"/>
        <w:gridCol w:w="534"/>
        <w:gridCol w:w="96"/>
        <w:gridCol w:w="18"/>
        <w:gridCol w:w="312"/>
        <w:gridCol w:w="630"/>
        <w:gridCol w:w="18"/>
        <w:gridCol w:w="312"/>
        <w:gridCol w:w="236"/>
        <w:gridCol w:w="394"/>
        <w:gridCol w:w="18"/>
        <w:gridCol w:w="218"/>
        <w:gridCol w:w="18"/>
      </w:tblGrid>
      <w:tr w:rsidR="00647197" w:rsidRPr="00253B91" w:rsidTr="00606BD2">
        <w:trPr>
          <w:trHeight w:val="312"/>
        </w:trPr>
        <w:tc>
          <w:tcPr>
            <w:tcW w:w="3900" w:type="dxa"/>
            <w:gridSpan w:val="3"/>
            <w:tcBorders>
              <w:top w:val="nil"/>
              <w:left w:val="nil"/>
              <w:bottom w:val="nil"/>
              <w:right w:val="nil"/>
            </w:tcBorders>
            <w:shd w:val="clear" w:color="auto" w:fill="auto"/>
            <w:noWrap/>
            <w:vAlign w:val="bottom"/>
            <w:hideMark/>
          </w:tcPr>
          <w:p w:rsidR="00647197" w:rsidRDefault="00647197" w:rsidP="00606BD2">
            <w:pPr>
              <w:spacing w:after="0" w:line="240" w:lineRule="auto"/>
              <w:ind w:left="-96"/>
              <w:rPr>
                <w:rFonts w:ascii="Arial" w:eastAsia="Times New Roman" w:hAnsi="Arial" w:cs="Arial"/>
                <w:b/>
                <w:bCs/>
                <w:sz w:val="24"/>
                <w:szCs w:val="24"/>
                <w:u w:val="single"/>
              </w:rPr>
            </w:pPr>
            <w:r w:rsidRPr="00253B91">
              <w:rPr>
                <w:rFonts w:ascii="Arial" w:eastAsia="Times New Roman" w:hAnsi="Arial" w:cs="Arial"/>
                <w:b/>
                <w:bCs/>
                <w:sz w:val="24"/>
                <w:szCs w:val="24"/>
                <w:u w:val="single"/>
              </w:rPr>
              <w:t>REVENUE</w:t>
            </w:r>
          </w:p>
          <w:p w:rsidR="008C0B78" w:rsidRPr="00253B91" w:rsidRDefault="008C0B78" w:rsidP="008C0B78">
            <w:pPr>
              <w:pStyle w:val="NoSpacing"/>
            </w:pPr>
          </w:p>
          <w:p w:rsidR="00647197" w:rsidRPr="00253B91" w:rsidRDefault="00647197" w:rsidP="00606BD2">
            <w:pPr>
              <w:spacing w:after="0" w:line="240" w:lineRule="auto"/>
              <w:ind w:left="-96"/>
              <w:rPr>
                <w:rFonts w:ascii="Arial" w:eastAsia="Times New Roman" w:hAnsi="Arial" w:cs="Arial"/>
                <w:bCs/>
                <w:sz w:val="24"/>
                <w:szCs w:val="24"/>
              </w:rPr>
            </w:pPr>
          </w:p>
        </w:tc>
        <w:tc>
          <w:tcPr>
            <w:tcW w:w="2347"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ind w:left="-96"/>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647197" w:rsidRPr="00253B91" w:rsidRDefault="00647197" w:rsidP="00606BD2">
            <w:pPr>
              <w:spacing w:after="0" w:line="240" w:lineRule="auto"/>
              <w:ind w:left="-96"/>
              <w:rPr>
                <w:rFonts w:ascii="Arial" w:eastAsia="Times New Roman" w:hAnsi="Arial" w:cs="Arial"/>
                <w:sz w:val="24"/>
                <w:szCs w:val="24"/>
              </w:rPr>
            </w:pPr>
          </w:p>
        </w:tc>
        <w:tc>
          <w:tcPr>
            <w:tcW w:w="1455"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1"/>
          <w:wAfter w:w="18" w:type="dxa"/>
          <w:trHeight w:val="1521"/>
        </w:trPr>
        <w:tc>
          <w:tcPr>
            <w:tcW w:w="12723" w:type="dxa"/>
            <w:gridSpan w:val="21"/>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bCs/>
                <w:sz w:val="24"/>
                <w:szCs w:val="24"/>
              </w:rPr>
            </w:pPr>
            <w:r w:rsidRPr="00253B91">
              <w:rPr>
                <w:rFonts w:ascii="Arial" w:eastAsia="Times New Roman" w:hAnsi="Arial" w:cs="Arial"/>
                <w:bCs/>
                <w:sz w:val="24"/>
                <w:szCs w:val="24"/>
              </w:rPr>
              <w:t xml:space="preserve">The school recorded a total recurrent revenue of $ </w:t>
            </w:r>
            <w:r>
              <w:rPr>
                <w:rFonts w:ascii="Arial" w:eastAsia="Times New Roman" w:hAnsi="Arial" w:cs="Arial"/>
                <w:bCs/>
                <w:sz w:val="24"/>
                <w:szCs w:val="24"/>
              </w:rPr>
              <w:t>451,379</w:t>
            </w:r>
            <w:r w:rsidRPr="00253B91">
              <w:rPr>
                <w:rFonts w:ascii="Arial" w:eastAsia="Times New Roman" w:hAnsi="Arial" w:cs="Arial"/>
                <w:bCs/>
                <w:sz w:val="24"/>
                <w:szCs w:val="24"/>
              </w:rPr>
              <w:t xml:space="preserve">,000 during the period January to </w:t>
            </w:r>
          </w:p>
          <w:p w:rsidR="00647197" w:rsidRDefault="00647197" w:rsidP="008C0B78">
            <w:pPr>
              <w:spacing w:after="0"/>
              <w:ind w:left="-96"/>
              <w:rPr>
                <w:rFonts w:ascii="Arial" w:eastAsia="Times New Roman" w:hAnsi="Arial" w:cs="Arial"/>
                <w:bCs/>
                <w:sz w:val="24"/>
                <w:szCs w:val="24"/>
              </w:rPr>
            </w:pPr>
            <w:r w:rsidRPr="00253B91">
              <w:rPr>
                <w:rFonts w:ascii="Arial" w:eastAsia="Times New Roman" w:hAnsi="Arial" w:cs="Arial"/>
                <w:bCs/>
                <w:sz w:val="24"/>
                <w:szCs w:val="24"/>
              </w:rPr>
              <w:t>December 201</w:t>
            </w:r>
            <w:r>
              <w:rPr>
                <w:rFonts w:ascii="Arial" w:eastAsia="Times New Roman" w:hAnsi="Arial" w:cs="Arial"/>
                <w:bCs/>
                <w:sz w:val="24"/>
                <w:szCs w:val="24"/>
              </w:rPr>
              <w:t>8</w:t>
            </w:r>
            <w:r w:rsidR="003436F2">
              <w:rPr>
                <w:rFonts w:ascii="Arial" w:eastAsia="Times New Roman" w:hAnsi="Arial" w:cs="Arial"/>
                <w:bCs/>
                <w:sz w:val="24"/>
                <w:szCs w:val="24"/>
              </w:rPr>
              <w:t>,</w:t>
            </w:r>
            <w:r w:rsidRPr="00253B91">
              <w:rPr>
                <w:rFonts w:ascii="Arial" w:eastAsia="Times New Roman" w:hAnsi="Arial" w:cs="Arial"/>
                <w:bCs/>
                <w:sz w:val="24"/>
                <w:szCs w:val="24"/>
              </w:rPr>
              <w:t xml:space="preserve"> of this amount $ </w:t>
            </w:r>
            <w:r>
              <w:rPr>
                <w:rFonts w:ascii="Arial" w:eastAsia="Times New Roman" w:hAnsi="Arial" w:cs="Arial"/>
                <w:bCs/>
                <w:sz w:val="24"/>
                <w:szCs w:val="24"/>
              </w:rPr>
              <w:t>321,000</w:t>
            </w:r>
            <w:r w:rsidRPr="00253B91">
              <w:rPr>
                <w:rFonts w:ascii="Arial" w:eastAsia="Times New Roman" w:hAnsi="Arial" w:cs="Arial"/>
                <w:bCs/>
                <w:sz w:val="24"/>
                <w:szCs w:val="24"/>
              </w:rPr>
              <w:t>,000 represented the recurrent subvention fr</w:t>
            </w:r>
            <w:r w:rsidR="003436F2">
              <w:rPr>
                <w:rFonts w:ascii="Arial" w:eastAsia="Times New Roman" w:hAnsi="Arial" w:cs="Arial"/>
                <w:bCs/>
                <w:sz w:val="24"/>
                <w:szCs w:val="24"/>
              </w:rPr>
              <w:t>o</w:t>
            </w:r>
            <w:r w:rsidRPr="00253B91">
              <w:rPr>
                <w:rFonts w:ascii="Arial" w:eastAsia="Times New Roman" w:hAnsi="Arial" w:cs="Arial"/>
                <w:bCs/>
                <w:sz w:val="24"/>
                <w:szCs w:val="24"/>
              </w:rPr>
              <w:t xml:space="preserve">m </w:t>
            </w:r>
          </w:p>
          <w:p w:rsidR="00647197" w:rsidRDefault="00647197" w:rsidP="008C0B78">
            <w:pPr>
              <w:spacing w:after="0"/>
              <w:ind w:left="-96"/>
              <w:rPr>
                <w:rFonts w:ascii="Arial" w:eastAsia="Times New Roman" w:hAnsi="Arial" w:cs="Arial"/>
                <w:bCs/>
                <w:sz w:val="24"/>
                <w:szCs w:val="24"/>
              </w:rPr>
            </w:pPr>
            <w:r w:rsidRPr="00253B91">
              <w:rPr>
                <w:rFonts w:ascii="Arial" w:eastAsia="Times New Roman" w:hAnsi="Arial" w:cs="Arial"/>
                <w:bCs/>
                <w:sz w:val="24"/>
                <w:szCs w:val="24"/>
              </w:rPr>
              <w:t>Central Government.  While the remaining sum</w:t>
            </w:r>
            <w:r w:rsidR="003436F2">
              <w:rPr>
                <w:rFonts w:ascii="Arial" w:eastAsia="Times New Roman" w:hAnsi="Arial" w:cs="Arial"/>
                <w:bCs/>
                <w:sz w:val="24"/>
                <w:szCs w:val="24"/>
              </w:rPr>
              <w:t xml:space="preserve"> of</w:t>
            </w:r>
            <w:r w:rsidRPr="00253B91">
              <w:rPr>
                <w:rFonts w:ascii="Arial" w:eastAsia="Times New Roman" w:hAnsi="Arial" w:cs="Arial"/>
                <w:bCs/>
                <w:sz w:val="24"/>
                <w:szCs w:val="24"/>
              </w:rPr>
              <w:t xml:space="preserve"> $ 1</w:t>
            </w:r>
            <w:r>
              <w:rPr>
                <w:rFonts w:ascii="Arial" w:eastAsia="Times New Roman" w:hAnsi="Arial" w:cs="Arial"/>
                <w:bCs/>
                <w:sz w:val="24"/>
                <w:szCs w:val="24"/>
              </w:rPr>
              <w:t>30</w:t>
            </w:r>
            <w:r w:rsidRPr="00253B91">
              <w:rPr>
                <w:rFonts w:ascii="Arial" w:eastAsia="Times New Roman" w:hAnsi="Arial" w:cs="Arial"/>
                <w:bCs/>
                <w:sz w:val="24"/>
                <w:szCs w:val="24"/>
              </w:rPr>
              <w:t>,3</w:t>
            </w:r>
            <w:r>
              <w:rPr>
                <w:rFonts w:ascii="Arial" w:eastAsia="Times New Roman" w:hAnsi="Arial" w:cs="Arial"/>
                <w:bCs/>
                <w:sz w:val="24"/>
                <w:szCs w:val="24"/>
              </w:rPr>
              <w:t>7</w:t>
            </w:r>
            <w:r w:rsidRPr="00253B91">
              <w:rPr>
                <w:rFonts w:ascii="Arial" w:eastAsia="Times New Roman" w:hAnsi="Arial" w:cs="Arial"/>
                <w:bCs/>
                <w:sz w:val="24"/>
                <w:szCs w:val="24"/>
              </w:rPr>
              <w:t>9,000</w:t>
            </w:r>
            <w:r w:rsidR="003436F2">
              <w:rPr>
                <w:rFonts w:ascii="Arial" w:eastAsia="Times New Roman" w:hAnsi="Arial" w:cs="Arial"/>
                <w:bCs/>
                <w:sz w:val="24"/>
                <w:szCs w:val="24"/>
              </w:rPr>
              <w:t>,</w:t>
            </w:r>
            <w:r w:rsidRPr="00253B91">
              <w:rPr>
                <w:rFonts w:ascii="Arial" w:eastAsia="Times New Roman" w:hAnsi="Arial" w:cs="Arial"/>
                <w:bCs/>
                <w:sz w:val="24"/>
                <w:szCs w:val="24"/>
              </w:rPr>
              <w:t xml:space="preserve"> represented funds generated</w:t>
            </w:r>
          </w:p>
          <w:p w:rsidR="00647197" w:rsidRDefault="00647197" w:rsidP="008C0B78">
            <w:pPr>
              <w:spacing w:after="0"/>
              <w:ind w:left="-96"/>
              <w:rPr>
                <w:rFonts w:ascii="Arial" w:eastAsia="Times New Roman" w:hAnsi="Arial" w:cs="Arial"/>
                <w:sz w:val="24"/>
                <w:szCs w:val="24"/>
              </w:rPr>
            </w:pPr>
            <w:r w:rsidRPr="00253B91">
              <w:rPr>
                <w:rFonts w:ascii="Arial" w:eastAsia="Times New Roman" w:hAnsi="Arial" w:cs="Arial"/>
                <w:bCs/>
                <w:sz w:val="24"/>
                <w:szCs w:val="24"/>
              </w:rPr>
              <w:t xml:space="preserve">from the School operations.  </w:t>
            </w:r>
            <w:r w:rsidRPr="00253B91">
              <w:rPr>
                <w:rFonts w:ascii="Arial" w:eastAsia="Times New Roman" w:hAnsi="Arial" w:cs="Arial"/>
                <w:sz w:val="24"/>
                <w:szCs w:val="24"/>
              </w:rPr>
              <w:t>The breakdown</w:t>
            </w:r>
            <w:r>
              <w:rPr>
                <w:rFonts w:ascii="Arial" w:eastAsia="Times New Roman" w:hAnsi="Arial" w:cs="Arial"/>
                <w:sz w:val="24"/>
                <w:szCs w:val="24"/>
              </w:rPr>
              <w:t xml:space="preserve"> </w:t>
            </w:r>
            <w:r w:rsidRPr="00253B91">
              <w:rPr>
                <w:rFonts w:ascii="Arial" w:eastAsia="Times New Roman" w:hAnsi="Arial" w:cs="Arial"/>
                <w:sz w:val="24"/>
                <w:szCs w:val="24"/>
              </w:rPr>
              <w:t>of the remaining $</w:t>
            </w:r>
            <w:r>
              <w:rPr>
                <w:rFonts w:ascii="Arial" w:eastAsia="Times New Roman" w:hAnsi="Arial" w:cs="Arial"/>
                <w:sz w:val="24"/>
                <w:szCs w:val="24"/>
              </w:rPr>
              <w:t xml:space="preserve"> </w:t>
            </w:r>
            <w:r w:rsidRPr="00253B91">
              <w:rPr>
                <w:rFonts w:ascii="Arial" w:eastAsia="Times New Roman" w:hAnsi="Arial" w:cs="Arial"/>
                <w:sz w:val="24"/>
                <w:szCs w:val="24"/>
              </w:rPr>
              <w:t>1</w:t>
            </w:r>
            <w:r>
              <w:rPr>
                <w:rFonts w:ascii="Arial" w:eastAsia="Times New Roman" w:hAnsi="Arial" w:cs="Arial"/>
                <w:sz w:val="24"/>
                <w:szCs w:val="24"/>
              </w:rPr>
              <w:t>30</w:t>
            </w:r>
            <w:r w:rsidRPr="00253B91">
              <w:rPr>
                <w:rFonts w:ascii="Arial" w:eastAsia="Times New Roman" w:hAnsi="Arial" w:cs="Arial"/>
                <w:sz w:val="24"/>
                <w:szCs w:val="24"/>
              </w:rPr>
              <w:t>,3</w:t>
            </w:r>
            <w:r>
              <w:rPr>
                <w:rFonts w:ascii="Arial" w:eastAsia="Times New Roman" w:hAnsi="Arial" w:cs="Arial"/>
                <w:sz w:val="24"/>
                <w:szCs w:val="24"/>
              </w:rPr>
              <w:t>7</w:t>
            </w:r>
            <w:r w:rsidRPr="00253B91">
              <w:rPr>
                <w:rFonts w:ascii="Arial" w:eastAsia="Times New Roman" w:hAnsi="Arial" w:cs="Arial"/>
                <w:sz w:val="24"/>
                <w:szCs w:val="24"/>
              </w:rPr>
              <w:t xml:space="preserve">9,000 which was </w:t>
            </w:r>
          </w:p>
          <w:p w:rsidR="00647197"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recorded as revenue from operations is as follows:</w:t>
            </w:r>
          </w:p>
          <w:p w:rsidR="008C0B78" w:rsidRPr="00253B91" w:rsidRDefault="008C0B78" w:rsidP="008C0B78">
            <w:pPr>
              <w:spacing w:after="0"/>
              <w:ind w:left="-96"/>
              <w:rPr>
                <w:rFonts w:ascii="Arial" w:eastAsia="Times New Roman" w:hAnsi="Arial" w:cs="Arial"/>
                <w:bCs/>
                <w:sz w:val="24"/>
                <w:szCs w:val="24"/>
              </w:rPr>
            </w:pPr>
          </w:p>
          <w:p w:rsidR="00647197" w:rsidRPr="00253B91" w:rsidRDefault="00647197" w:rsidP="008C0B78">
            <w:pPr>
              <w:spacing w:after="0"/>
              <w:ind w:left="-96"/>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 xml:space="preserve">School Fees and Fines </w:t>
            </w: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42,543</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Rental of Buildings</w:t>
            </w: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292</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Miscellaneous Receipts</w:t>
            </w: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9,242</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5% Arrears -Received from Gov't</w:t>
            </w: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11,540</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Sales -Livestock Farm</w:t>
            </w: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46,866</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6229"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Sales -Crop Farm</w:t>
            </w: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3,2</w:t>
            </w:r>
            <w:r w:rsidR="000D0932">
              <w:rPr>
                <w:rFonts w:ascii="Arial" w:eastAsia="Times New Roman" w:hAnsi="Arial" w:cs="Arial"/>
                <w:sz w:val="24"/>
                <w:szCs w:val="24"/>
              </w:rPr>
              <w:t>4</w:t>
            </w:r>
            <w:r>
              <w:rPr>
                <w:rFonts w:ascii="Arial" w:eastAsia="Times New Roman" w:hAnsi="Arial" w:cs="Arial"/>
                <w:sz w:val="24"/>
                <w:szCs w:val="24"/>
              </w:rPr>
              <w:t>3</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4"/>
          <w:wAfter w:w="648" w:type="dxa"/>
          <w:trHeight w:val="300"/>
        </w:trPr>
        <w:tc>
          <w:tcPr>
            <w:tcW w:w="3882" w:type="dxa"/>
            <w:gridSpan w:val="2"/>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Sales -</w:t>
            </w:r>
            <w:proofErr w:type="spellStart"/>
            <w:r w:rsidRPr="00253B91">
              <w:rPr>
                <w:rFonts w:ascii="Arial" w:eastAsia="Times New Roman" w:hAnsi="Arial" w:cs="Arial"/>
                <w:sz w:val="24"/>
                <w:szCs w:val="24"/>
              </w:rPr>
              <w:t>Agro</w:t>
            </w:r>
            <w:proofErr w:type="spellEnd"/>
            <w:r w:rsidRPr="00253B91">
              <w:rPr>
                <w:rFonts w:ascii="Arial" w:eastAsia="Times New Roman" w:hAnsi="Arial" w:cs="Arial"/>
                <w:sz w:val="24"/>
                <w:szCs w:val="24"/>
              </w:rPr>
              <w:t xml:space="preserve"> Processing Unit</w:t>
            </w:r>
          </w:p>
        </w:tc>
        <w:tc>
          <w:tcPr>
            <w:tcW w:w="2347"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613" w:type="dxa"/>
            <w:gridSpan w:val="4"/>
            <w:tcBorders>
              <w:top w:val="nil"/>
              <w:left w:val="nil"/>
              <w:bottom w:val="nil"/>
              <w:right w:val="nil"/>
            </w:tcBorders>
            <w:shd w:val="clear" w:color="auto" w:fill="auto"/>
            <w:noWrap/>
            <w:vAlign w:val="bottom"/>
            <w:hideMark/>
          </w:tcPr>
          <w:p w:rsidR="00647197" w:rsidRPr="00253B91" w:rsidRDefault="00647197" w:rsidP="008C0B78">
            <w:pPr>
              <w:spacing w:after="0"/>
              <w:ind w:left="-96"/>
              <w:jc w:val="right"/>
              <w:rPr>
                <w:rFonts w:ascii="Arial" w:eastAsia="Times New Roman" w:hAnsi="Arial" w:cs="Arial"/>
                <w:sz w:val="24"/>
                <w:szCs w:val="24"/>
              </w:rPr>
            </w:pPr>
            <w:r>
              <w:rPr>
                <w:rFonts w:ascii="Arial" w:eastAsia="Times New Roman" w:hAnsi="Arial" w:cs="Arial"/>
                <w:sz w:val="24"/>
                <w:szCs w:val="24"/>
              </w:rPr>
              <w:t>6,817</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14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253B91" w:rsidTr="00606BD2">
        <w:trPr>
          <w:gridAfter w:val="1"/>
          <w:wAfter w:w="18" w:type="dxa"/>
          <w:trHeight w:val="300"/>
        </w:trPr>
        <w:tc>
          <w:tcPr>
            <w:tcW w:w="3072" w:type="dxa"/>
            <w:tcBorders>
              <w:top w:val="nil"/>
              <w:left w:val="nil"/>
              <w:bottom w:val="nil"/>
              <w:right w:val="nil"/>
            </w:tcBorders>
            <w:shd w:val="clear" w:color="auto" w:fill="auto"/>
            <w:noWrap/>
            <w:vAlign w:val="bottom"/>
            <w:hideMark/>
          </w:tcPr>
          <w:p w:rsidR="00647197" w:rsidRPr="00253B91" w:rsidRDefault="00647197" w:rsidP="008C0B78">
            <w:pPr>
              <w:spacing w:after="0"/>
              <w:ind w:left="-96"/>
              <w:rPr>
                <w:rFonts w:ascii="Arial" w:eastAsia="Times New Roman" w:hAnsi="Arial" w:cs="Arial"/>
                <w:sz w:val="24"/>
                <w:szCs w:val="24"/>
              </w:rPr>
            </w:pPr>
            <w:r w:rsidRPr="00253B91">
              <w:rPr>
                <w:rFonts w:ascii="Arial" w:eastAsia="Times New Roman" w:hAnsi="Arial" w:cs="Arial"/>
                <w:sz w:val="24"/>
                <w:szCs w:val="24"/>
              </w:rPr>
              <w:t>Security Service</w:t>
            </w:r>
          </w:p>
        </w:tc>
        <w:tc>
          <w:tcPr>
            <w:tcW w:w="810" w:type="dxa"/>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2347"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2243"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 xml:space="preserve">     </w:t>
            </w:r>
            <w:r>
              <w:rPr>
                <w:rFonts w:ascii="Arial" w:eastAsia="Times New Roman" w:hAnsi="Arial" w:cs="Arial"/>
                <w:sz w:val="24"/>
                <w:szCs w:val="24"/>
              </w:rPr>
              <w:t>9,360</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r>
      <w:tr w:rsidR="00647197" w:rsidRPr="00B3794C" w:rsidTr="00606BD2">
        <w:trPr>
          <w:gridAfter w:val="1"/>
          <w:wAfter w:w="18" w:type="dxa"/>
          <w:trHeight w:val="300"/>
        </w:trPr>
        <w:tc>
          <w:tcPr>
            <w:tcW w:w="3072" w:type="dxa"/>
            <w:tcBorders>
              <w:top w:val="nil"/>
              <w:left w:val="nil"/>
              <w:bottom w:val="nil"/>
              <w:right w:val="nil"/>
            </w:tcBorders>
            <w:shd w:val="clear" w:color="auto" w:fill="auto"/>
            <w:noWrap/>
            <w:vAlign w:val="bottom"/>
            <w:hideMark/>
          </w:tcPr>
          <w:p w:rsidR="00647197" w:rsidRPr="00B3794C" w:rsidRDefault="00647197" w:rsidP="008C0B78">
            <w:pPr>
              <w:spacing w:after="0"/>
              <w:rPr>
                <w:rFonts w:ascii="Arial" w:eastAsia="Times New Roman" w:hAnsi="Arial" w:cs="Arial"/>
                <w:color w:val="FF0000"/>
                <w:sz w:val="24"/>
                <w:szCs w:val="24"/>
              </w:rPr>
            </w:pPr>
          </w:p>
        </w:tc>
        <w:tc>
          <w:tcPr>
            <w:tcW w:w="810" w:type="dxa"/>
            <w:tcBorders>
              <w:top w:val="nil"/>
              <w:left w:val="nil"/>
              <w:bottom w:val="nil"/>
              <w:right w:val="nil"/>
            </w:tcBorders>
            <w:shd w:val="clear" w:color="auto" w:fill="auto"/>
            <w:noWrap/>
            <w:vAlign w:val="bottom"/>
            <w:hideMark/>
          </w:tcPr>
          <w:p w:rsidR="00647197" w:rsidRPr="00B3794C" w:rsidRDefault="00647197" w:rsidP="008C0B78">
            <w:pPr>
              <w:spacing w:after="0"/>
              <w:rPr>
                <w:rFonts w:ascii="Arial" w:eastAsia="Times New Roman" w:hAnsi="Arial" w:cs="Arial"/>
                <w:color w:val="FF0000"/>
                <w:sz w:val="24"/>
                <w:szCs w:val="24"/>
              </w:rPr>
            </w:pPr>
          </w:p>
        </w:tc>
        <w:tc>
          <w:tcPr>
            <w:tcW w:w="2347" w:type="dxa"/>
            <w:gridSpan w:val="3"/>
            <w:tcBorders>
              <w:top w:val="nil"/>
              <w:left w:val="nil"/>
              <w:bottom w:val="nil"/>
              <w:right w:val="nil"/>
            </w:tcBorders>
            <w:shd w:val="clear" w:color="auto" w:fill="auto"/>
            <w:noWrap/>
            <w:vAlign w:val="bottom"/>
            <w:hideMark/>
          </w:tcPr>
          <w:p w:rsidR="00647197" w:rsidRPr="00B3794C" w:rsidRDefault="00647197" w:rsidP="008C0B78">
            <w:pPr>
              <w:spacing w:after="0"/>
              <w:rPr>
                <w:rFonts w:ascii="Arial" w:eastAsia="Times New Roman" w:hAnsi="Arial" w:cs="Arial"/>
                <w:color w:val="FF0000"/>
                <w:sz w:val="24"/>
                <w:szCs w:val="24"/>
              </w:rPr>
            </w:pPr>
          </w:p>
        </w:tc>
        <w:tc>
          <w:tcPr>
            <w:tcW w:w="2243" w:type="dxa"/>
            <w:gridSpan w:val="5"/>
            <w:tcBorders>
              <w:top w:val="nil"/>
              <w:left w:val="nil"/>
              <w:bottom w:val="nil"/>
              <w:right w:val="nil"/>
            </w:tcBorders>
            <w:shd w:val="clear" w:color="auto" w:fill="auto"/>
            <w:noWrap/>
            <w:vAlign w:val="bottom"/>
            <w:hideMark/>
          </w:tcPr>
          <w:p w:rsidR="00647197" w:rsidRPr="00B3794C" w:rsidRDefault="00647197" w:rsidP="008C0B78">
            <w:pPr>
              <w:spacing w:after="0"/>
              <w:rPr>
                <w:rFonts w:ascii="Arial" w:eastAsia="Times New Roman" w:hAnsi="Arial" w:cs="Arial"/>
                <w:color w:val="FF0000"/>
                <w:sz w:val="24"/>
                <w:szCs w:val="24"/>
              </w:rPr>
            </w:pPr>
          </w:p>
        </w:tc>
        <w:tc>
          <w:tcPr>
            <w:tcW w:w="630" w:type="dxa"/>
            <w:tcBorders>
              <w:top w:val="nil"/>
              <w:left w:val="nil"/>
              <w:bottom w:val="nil"/>
              <w:right w:val="nil"/>
            </w:tcBorders>
            <w:shd w:val="clear" w:color="auto" w:fill="auto"/>
            <w:noWrap/>
            <w:vAlign w:val="bottom"/>
            <w:hideMark/>
          </w:tcPr>
          <w:p w:rsidR="00647197" w:rsidRPr="00B3794C" w:rsidRDefault="00647197" w:rsidP="008C0B78">
            <w:pPr>
              <w:spacing w:after="0"/>
              <w:rPr>
                <w:rFonts w:ascii="Arial" w:eastAsia="Times New Roman" w:hAnsi="Arial" w:cs="Arial"/>
                <w:color w:val="FF0000"/>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12"/>
        </w:trPr>
        <w:tc>
          <w:tcPr>
            <w:tcW w:w="3882" w:type="dxa"/>
            <w:gridSpan w:val="2"/>
            <w:tcBorders>
              <w:top w:val="nil"/>
              <w:left w:val="nil"/>
              <w:bottom w:val="nil"/>
              <w:right w:val="nil"/>
            </w:tcBorders>
            <w:shd w:val="clear" w:color="auto" w:fill="auto"/>
            <w:noWrap/>
            <w:vAlign w:val="bottom"/>
            <w:hideMark/>
          </w:tcPr>
          <w:p w:rsidR="00647197" w:rsidRDefault="00647197" w:rsidP="008C0B78">
            <w:pPr>
              <w:spacing w:after="0"/>
              <w:rPr>
                <w:rFonts w:ascii="Arial" w:eastAsia="Times New Roman" w:hAnsi="Arial" w:cs="Arial"/>
                <w:b/>
                <w:bCs/>
                <w:sz w:val="24"/>
                <w:szCs w:val="24"/>
                <w:u w:val="single"/>
              </w:rPr>
            </w:pPr>
            <w:r w:rsidRPr="00253B91">
              <w:rPr>
                <w:rFonts w:ascii="Arial" w:eastAsia="Times New Roman" w:hAnsi="Arial" w:cs="Arial"/>
                <w:b/>
                <w:bCs/>
                <w:sz w:val="24"/>
                <w:szCs w:val="24"/>
                <w:u w:val="single"/>
              </w:rPr>
              <w:t>EXPENDITURE</w:t>
            </w:r>
          </w:p>
          <w:p w:rsidR="008C0B78" w:rsidRPr="00253B91" w:rsidRDefault="008C0B78" w:rsidP="008C0B78">
            <w:pPr>
              <w:spacing w:after="0"/>
              <w:rPr>
                <w:rFonts w:ascii="Arial" w:eastAsia="Times New Roman" w:hAnsi="Arial" w:cs="Arial"/>
                <w:b/>
                <w:bCs/>
                <w:sz w:val="24"/>
                <w:szCs w:val="24"/>
                <w:u w:val="single"/>
              </w:rPr>
            </w:pPr>
          </w:p>
          <w:p w:rsidR="00647197" w:rsidRPr="00253B91" w:rsidRDefault="00647197" w:rsidP="008C0B78">
            <w:pPr>
              <w:spacing w:after="0"/>
              <w:rPr>
                <w:rFonts w:ascii="Arial" w:eastAsia="Times New Roman" w:hAnsi="Arial" w:cs="Arial"/>
                <w:b/>
                <w:bCs/>
                <w:sz w:val="24"/>
                <w:szCs w:val="24"/>
                <w:u w:val="single"/>
              </w:rPr>
            </w:pPr>
          </w:p>
        </w:tc>
        <w:tc>
          <w:tcPr>
            <w:tcW w:w="2347" w:type="dxa"/>
            <w:gridSpan w:val="3"/>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2243" w:type="dxa"/>
            <w:gridSpan w:val="5"/>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8472" w:type="dxa"/>
            <w:gridSpan w:val="10"/>
            <w:tcBorders>
              <w:top w:val="nil"/>
              <w:left w:val="nil"/>
              <w:bottom w:val="nil"/>
              <w:right w:val="nil"/>
            </w:tcBorders>
            <w:shd w:val="clear" w:color="auto" w:fill="auto"/>
            <w:noWrap/>
            <w:vAlign w:val="bottom"/>
            <w:hideMark/>
          </w:tcPr>
          <w:p w:rsidR="00647197" w:rsidRPr="00253B91" w:rsidRDefault="00647197" w:rsidP="008C0B78">
            <w:pPr>
              <w:spacing w:after="0"/>
              <w:ind w:right="-1563"/>
              <w:rPr>
                <w:rFonts w:ascii="Arial" w:eastAsia="Times New Roman" w:hAnsi="Arial" w:cs="Arial"/>
                <w:sz w:val="24"/>
                <w:szCs w:val="24"/>
              </w:rPr>
            </w:pPr>
            <w:r w:rsidRPr="00253B91">
              <w:rPr>
                <w:rFonts w:ascii="Arial" w:eastAsia="Times New Roman" w:hAnsi="Arial" w:cs="Arial"/>
                <w:sz w:val="24"/>
                <w:szCs w:val="24"/>
              </w:rPr>
              <w:t>Total recurrent expenditure during the period was $ 400,010,000.</w:t>
            </w:r>
          </w:p>
          <w:p w:rsidR="00647197" w:rsidRPr="00253B91" w:rsidRDefault="00647197" w:rsidP="008C0B78">
            <w:pPr>
              <w:spacing w:after="0"/>
              <w:ind w:right="-1563"/>
              <w:rPr>
                <w:rFonts w:ascii="Arial" w:eastAsia="Times New Roman" w:hAnsi="Arial" w:cs="Arial"/>
                <w:sz w:val="24"/>
                <w:szCs w:val="24"/>
              </w:rPr>
            </w:pPr>
          </w:p>
          <w:p w:rsidR="00647197" w:rsidRPr="00253B91" w:rsidRDefault="00647197" w:rsidP="008C0B78">
            <w:pPr>
              <w:spacing w:after="0"/>
              <w:ind w:right="-1563"/>
              <w:rPr>
                <w:rFonts w:ascii="Arial" w:eastAsia="Times New Roman" w:hAnsi="Arial" w:cs="Arial"/>
                <w:sz w:val="24"/>
                <w:szCs w:val="24"/>
              </w:rPr>
            </w:pPr>
            <w:r w:rsidRPr="00253B91">
              <w:rPr>
                <w:rFonts w:ascii="Arial" w:eastAsia="Times New Roman" w:hAnsi="Arial" w:cs="Arial"/>
                <w:sz w:val="24"/>
                <w:szCs w:val="24"/>
              </w:rPr>
              <w:t xml:space="preserve">Employment costs for the period was recorded as $ </w:t>
            </w:r>
            <w:r>
              <w:rPr>
                <w:rFonts w:ascii="Arial" w:eastAsia="Times New Roman" w:hAnsi="Arial" w:cs="Arial"/>
                <w:sz w:val="24"/>
                <w:szCs w:val="24"/>
              </w:rPr>
              <w:t>223,472</w:t>
            </w:r>
            <w:r w:rsidRPr="00253B91">
              <w:rPr>
                <w:rFonts w:ascii="Arial" w:eastAsia="Times New Roman" w:hAnsi="Arial" w:cs="Arial"/>
                <w:sz w:val="24"/>
                <w:szCs w:val="24"/>
              </w:rPr>
              <w:t>,000.</w:t>
            </w:r>
          </w:p>
        </w:tc>
        <w:tc>
          <w:tcPr>
            <w:tcW w:w="630" w:type="dxa"/>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114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960" w:type="dxa"/>
            <w:gridSpan w:val="4"/>
            <w:tcBorders>
              <w:top w:val="nil"/>
              <w:left w:val="nil"/>
              <w:bottom w:val="nil"/>
              <w:right w:val="nil"/>
            </w:tcBorders>
            <w:shd w:val="clear" w:color="auto" w:fill="auto"/>
            <w:noWrap/>
            <w:vAlign w:val="bottom"/>
            <w:hideMark/>
          </w:tcPr>
          <w:p w:rsidR="00647197" w:rsidRPr="00253B91" w:rsidRDefault="00647197" w:rsidP="00606BD2">
            <w:pPr>
              <w:spacing w:after="0" w:line="240" w:lineRule="auto"/>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253B91" w:rsidTr="00606BD2">
        <w:trPr>
          <w:gridAfter w:val="11"/>
          <w:wAfter w:w="2270" w:type="dxa"/>
          <w:trHeight w:val="300"/>
        </w:trPr>
        <w:tc>
          <w:tcPr>
            <w:tcW w:w="11667" w:type="dxa"/>
            <w:gridSpan w:val="17"/>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 xml:space="preserve">This figures also included the payment of $ </w:t>
            </w:r>
            <w:r>
              <w:rPr>
                <w:rFonts w:ascii="Arial" w:eastAsia="Times New Roman" w:hAnsi="Arial" w:cs="Arial"/>
                <w:sz w:val="24"/>
                <w:szCs w:val="24"/>
              </w:rPr>
              <w:t>11,540</w:t>
            </w:r>
            <w:r w:rsidRPr="00253B91">
              <w:rPr>
                <w:rFonts w:ascii="Arial" w:eastAsia="Times New Roman" w:hAnsi="Arial" w:cs="Arial"/>
                <w:sz w:val="24"/>
                <w:szCs w:val="24"/>
              </w:rPr>
              <w:t xml:space="preserve">,000 increase in wages and </w:t>
            </w:r>
          </w:p>
          <w:p w:rsidR="00A45068"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salaries arrears for 201</w:t>
            </w:r>
            <w:r>
              <w:rPr>
                <w:rFonts w:ascii="Arial" w:eastAsia="Times New Roman" w:hAnsi="Arial" w:cs="Arial"/>
                <w:sz w:val="24"/>
                <w:szCs w:val="24"/>
              </w:rPr>
              <w:t>8</w:t>
            </w:r>
            <w:r w:rsidRPr="00253B91">
              <w:rPr>
                <w:rFonts w:ascii="Arial" w:eastAsia="Times New Roman" w:hAnsi="Arial" w:cs="Arial"/>
                <w:sz w:val="24"/>
                <w:szCs w:val="24"/>
              </w:rPr>
              <w:t>.</w:t>
            </w:r>
          </w:p>
          <w:p w:rsidR="008C0B78" w:rsidRPr="00253B91" w:rsidRDefault="008C0B78" w:rsidP="008C0B78">
            <w:pPr>
              <w:spacing w:after="0"/>
              <w:rPr>
                <w:rFonts w:ascii="Arial" w:eastAsia="Times New Roman" w:hAnsi="Arial" w:cs="Arial"/>
                <w:sz w:val="24"/>
                <w:szCs w:val="24"/>
              </w:rPr>
            </w:pPr>
          </w:p>
          <w:p w:rsidR="00647197" w:rsidRPr="00253B91" w:rsidRDefault="00647197" w:rsidP="008C0B78">
            <w:pPr>
              <w:spacing w:after="0"/>
              <w:rPr>
                <w:rFonts w:ascii="Arial" w:eastAsia="Times New Roman" w:hAnsi="Arial" w:cs="Arial"/>
                <w:sz w:val="24"/>
                <w:szCs w:val="24"/>
              </w:rPr>
            </w:pPr>
          </w:p>
        </w:tc>
      </w:tr>
      <w:tr w:rsidR="00647197" w:rsidRPr="00B3794C" w:rsidTr="00606BD2">
        <w:trPr>
          <w:gridAfter w:val="1"/>
          <w:wAfter w:w="18" w:type="dxa"/>
          <w:trHeight w:val="300"/>
        </w:trPr>
        <w:tc>
          <w:tcPr>
            <w:tcW w:w="13683" w:type="dxa"/>
            <w:gridSpan w:val="25"/>
            <w:tcBorders>
              <w:top w:val="nil"/>
              <w:left w:val="nil"/>
              <w:bottom w:val="nil"/>
              <w:right w:val="nil"/>
            </w:tcBorders>
            <w:shd w:val="clear" w:color="auto" w:fill="auto"/>
            <w:noWrap/>
            <w:vAlign w:val="bottom"/>
            <w:hideMark/>
          </w:tcPr>
          <w:p w:rsidR="00647197" w:rsidRPr="00253B91"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Wages and Salaries amounted to $ 1</w:t>
            </w:r>
            <w:r>
              <w:rPr>
                <w:rFonts w:ascii="Arial" w:eastAsia="Times New Roman" w:hAnsi="Arial" w:cs="Arial"/>
                <w:sz w:val="24"/>
                <w:szCs w:val="24"/>
              </w:rPr>
              <w:t>77,808</w:t>
            </w:r>
            <w:r w:rsidRPr="00253B91">
              <w:rPr>
                <w:rFonts w:ascii="Arial" w:eastAsia="Times New Roman" w:hAnsi="Arial" w:cs="Arial"/>
                <w:sz w:val="24"/>
                <w:szCs w:val="24"/>
              </w:rPr>
              <w:t>,000 while overhead expenditure amounted</w:t>
            </w:r>
          </w:p>
          <w:p w:rsidR="00647197" w:rsidRPr="00253B91"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 xml:space="preserve">$ </w:t>
            </w:r>
            <w:r>
              <w:rPr>
                <w:rFonts w:ascii="Arial" w:eastAsia="Times New Roman" w:hAnsi="Arial" w:cs="Arial"/>
                <w:sz w:val="24"/>
                <w:szCs w:val="24"/>
              </w:rPr>
              <w:t>45,664</w:t>
            </w:r>
            <w:r w:rsidRPr="00253B91">
              <w:rPr>
                <w:rFonts w:ascii="Arial" w:eastAsia="Times New Roman" w:hAnsi="Arial" w:cs="Arial"/>
                <w:sz w:val="24"/>
                <w:szCs w:val="24"/>
              </w:rPr>
              <w:t>,000.</w:t>
            </w: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13683" w:type="dxa"/>
            <w:gridSpan w:val="25"/>
            <w:tcBorders>
              <w:top w:val="nil"/>
              <w:left w:val="nil"/>
              <w:bottom w:val="nil"/>
              <w:right w:val="nil"/>
            </w:tcBorders>
            <w:shd w:val="clear" w:color="auto" w:fill="auto"/>
            <w:noWrap/>
            <w:vAlign w:val="bottom"/>
            <w:hideMark/>
          </w:tcPr>
          <w:p w:rsidR="00647197" w:rsidRPr="00B3794C" w:rsidRDefault="00647197" w:rsidP="008C0B78">
            <w:pPr>
              <w:spacing w:after="0"/>
              <w:rPr>
                <w:rFonts w:ascii="Arial" w:eastAsia="Times New Roman" w:hAnsi="Arial" w:cs="Arial"/>
                <w:color w:val="FF0000"/>
                <w:sz w:val="24"/>
                <w:szCs w:val="24"/>
              </w:rPr>
            </w:pPr>
          </w:p>
          <w:p w:rsidR="00647197" w:rsidRPr="00253B91"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Other charges for the period w</w:t>
            </w:r>
            <w:r w:rsidR="003436F2">
              <w:rPr>
                <w:rFonts w:ascii="Arial" w:eastAsia="Times New Roman" w:hAnsi="Arial" w:cs="Arial"/>
                <w:sz w:val="24"/>
                <w:szCs w:val="24"/>
              </w:rPr>
              <w:t>ere</w:t>
            </w:r>
            <w:r w:rsidRPr="00253B91">
              <w:rPr>
                <w:rFonts w:ascii="Arial" w:eastAsia="Times New Roman" w:hAnsi="Arial" w:cs="Arial"/>
                <w:sz w:val="24"/>
                <w:szCs w:val="24"/>
              </w:rPr>
              <w:t xml:space="preserve"> recorded as $ 176,538,000. The breakdown is as </w:t>
            </w:r>
          </w:p>
          <w:p w:rsidR="00647197" w:rsidRDefault="00647197" w:rsidP="008C0B78">
            <w:pPr>
              <w:spacing w:after="0"/>
              <w:rPr>
                <w:rFonts w:ascii="Arial" w:eastAsia="Times New Roman" w:hAnsi="Arial" w:cs="Arial"/>
                <w:sz w:val="24"/>
                <w:szCs w:val="24"/>
              </w:rPr>
            </w:pPr>
            <w:r w:rsidRPr="00253B91">
              <w:rPr>
                <w:rFonts w:ascii="Arial" w:eastAsia="Times New Roman" w:hAnsi="Arial" w:cs="Arial"/>
                <w:sz w:val="24"/>
                <w:szCs w:val="24"/>
              </w:rPr>
              <w:t>follows:</w:t>
            </w:r>
          </w:p>
          <w:p w:rsidR="008C0B78" w:rsidRDefault="008C0B78" w:rsidP="008C0B78">
            <w:pPr>
              <w:spacing w:after="0"/>
              <w:rPr>
                <w:rFonts w:ascii="Arial" w:eastAsia="Times New Roman" w:hAnsi="Arial" w:cs="Arial"/>
                <w:sz w:val="24"/>
                <w:szCs w:val="24"/>
              </w:rPr>
            </w:pPr>
          </w:p>
          <w:p w:rsidR="008C0B78" w:rsidRPr="00B3794C" w:rsidRDefault="008C0B78" w:rsidP="008C0B78">
            <w:pPr>
              <w:spacing w:after="0"/>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 xml:space="preserve">L / Stock </w:t>
            </w:r>
            <w:r w:rsidR="008C0B78">
              <w:rPr>
                <w:rFonts w:ascii="Arial" w:eastAsia="Times New Roman" w:hAnsi="Arial" w:cs="Arial"/>
                <w:sz w:val="24"/>
                <w:szCs w:val="24"/>
              </w:rPr>
              <w:t xml:space="preserve">– </w:t>
            </w:r>
            <w:r w:rsidRPr="004450C3">
              <w:rPr>
                <w:rFonts w:ascii="Arial" w:eastAsia="Times New Roman" w:hAnsi="Arial" w:cs="Arial"/>
                <w:sz w:val="24"/>
                <w:szCs w:val="24"/>
              </w:rPr>
              <w:t xml:space="preserve">Expenses </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32,467,000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 xml:space="preserve">Expenses – </w:t>
            </w:r>
            <w:proofErr w:type="spellStart"/>
            <w:r w:rsidRPr="004450C3">
              <w:rPr>
                <w:rFonts w:ascii="Arial" w:eastAsia="Times New Roman" w:hAnsi="Arial" w:cs="Arial"/>
                <w:sz w:val="24"/>
                <w:szCs w:val="24"/>
              </w:rPr>
              <w:t>Agro</w:t>
            </w:r>
            <w:proofErr w:type="spellEnd"/>
            <w:r w:rsidRPr="004450C3">
              <w:rPr>
                <w:rFonts w:ascii="Arial" w:eastAsia="Times New Roman" w:hAnsi="Arial" w:cs="Arial"/>
                <w:sz w:val="24"/>
                <w:szCs w:val="24"/>
              </w:rPr>
              <w:t xml:space="preserve"> Processing Unit</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7,493,000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 xml:space="preserve">Expenses </w:t>
            </w:r>
            <w:r w:rsidR="008C0B78">
              <w:rPr>
                <w:rFonts w:ascii="Arial" w:eastAsia="Times New Roman" w:hAnsi="Arial" w:cs="Arial"/>
                <w:sz w:val="24"/>
                <w:szCs w:val="24"/>
              </w:rPr>
              <w:t xml:space="preserve">– </w:t>
            </w:r>
            <w:r w:rsidRPr="004450C3">
              <w:rPr>
                <w:rFonts w:ascii="Arial" w:eastAsia="Times New Roman" w:hAnsi="Arial" w:cs="Arial"/>
                <w:sz w:val="24"/>
                <w:szCs w:val="24"/>
              </w:rPr>
              <w:t>Crop Farm</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2,374,000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3882"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Medical Supplies</w:t>
            </w:r>
          </w:p>
        </w:tc>
        <w:tc>
          <w:tcPr>
            <w:tcW w:w="2347" w:type="dxa"/>
            <w:gridSpan w:val="3"/>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48,000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Laboratory &amp; Academic Supplies</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72,000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285"/>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Office Material &amp; Supplies</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2,575,000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285"/>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Newspapers &amp; Periodicals</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481,000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3882"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lastRenderedPageBreak/>
              <w:t>Fuel &amp; Lubricants</w:t>
            </w:r>
          </w:p>
        </w:tc>
        <w:tc>
          <w:tcPr>
            <w:tcW w:w="2347" w:type="dxa"/>
            <w:gridSpan w:val="3"/>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4,099,000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 xml:space="preserve">Maintenance of Building </w:t>
            </w:r>
          </w:p>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Maintenance of Infrastructure</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6,015,000</w:t>
            </w:r>
          </w:p>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2,216,000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Transportation, Travel &amp; Postage</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5,927,000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3882"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Utility Charges</w:t>
            </w:r>
          </w:p>
        </w:tc>
        <w:tc>
          <w:tcPr>
            <w:tcW w:w="2347" w:type="dxa"/>
            <w:gridSpan w:val="3"/>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11,945,000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Other Goods &amp; Services Purchased</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51,534,000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Other Operating Expenses</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29,781,000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6229" w:type="dxa"/>
            <w:gridSpan w:val="5"/>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 xml:space="preserve">Subsides &amp; Contributions </w:t>
            </w: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11,179,000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r w:rsidR="00647197" w:rsidRPr="00B3794C" w:rsidTr="00606BD2">
        <w:trPr>
          <w:gridAfter w:val="1"/>
          <w:wAfter w:w="18" w:type="dxa"/>
          <w:trHeight w:val="300"/>
        </w:trPr>
        <w:tc>
          <w:tcPr>
            <w:tcW w:w="4339"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r w:rsidRPr="004450C3">
              <w:rPr>
                <w:rFonts w:ascii="Arial" w:eastAsia="Times New Roman" w:hAnsi="Arial" w:cs="Arial"/>
                <w:sz w:val="24"/>
                <w:szCs w:val="24"/>
              </w:rPr>
              <w:t>Old age Pension</w:t>
            </w:r>
          </w:p>
        </w:tc>
        <w:tc>
          <w:tcPr>
            <w:tcW w:w="1890" w:type="dxa"/>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418" w:type="dxa"/>
            <w:gridSpan w:val="2"/>
            <w:tcBorders>
              <w:top w:val="nil"/>
              <w:left w:val="nil"/>
              <w:bottom w:val="nil"/>
              <w:right w:val="nil"/>
            </w:tcBorders>
            <w:shd w:val="clear" w:color="auto" w:fill="auto"/>
            <w:noWrap/>
            <w:vAlign w:val="bottom"/>
            <w:hideMark/>
          </w:tcPr>
          <w:p w:rsidR="00647197" w:rsidRPr="004450C3" w:rsidRDefault="00647197" w:rsidP="008C0B78">
            <w:pPr>
              <w:spacing w:after="0"/>
              <w:jc w:val="right"/>
              <w:rPr>
                <w:rFonts w:ascii="Arial" w:eastAsia="Times New Roman" w:hAnsi="Arial" w:cs="Arial"/>
                <w:sz w:val="24"/>
                <w:szCs w:val="24"/>
              </w:rPr>
            </w:pPr>
            <w:r w:rsidRPr="004450C3">
              <w:rPr>
                <w:rFonts w:ascii="Arial" w:eastAsia="Times New Roman" w:hAnsi="Arial" w:cs="Arial"/>
                <w:sz w:val="24"/>
                <w:szCs w:val="24"/>
              </w:rPr>
              <w:t>8,292,000</w:t>
            </w:r>
          </w:p>
        </w:tc>
        <w:tc>
          <w:tcPr>
            <w:tcW w:w="1455" w:type="dxa"/>
            <w:gridSpan w:val="4"/>
            <w:tcBorders>
              <w:top w:val="nil"/>
              <w:left w:val="nil"/>
              <w:bottom w:val="nil"/>
              <w:right w:val="nil"/>
            </w:tcBorders>
            <w:shd w:val="clear" w:color="auto" w:fill="auto"/>
            <w:noWrap/>
            <w:vAlign w:val="bottom"/>
            <w:hideMark/>
          </w:tcPr>
          <w:p w:rsidR="00647197" w:rsidRPr="004450C3" w:rsidRDefault="00647197" w:rsidP="008C0B78">
            <w:pPr>
              <w:spacing w:after="0"/>
              <w:rPr>
                <w:rFonts w:ascii="Arial" w:eastAsia="Times New Roman" w:hAnsi="Arial" w:cs="Arial"/>
                <w:sz w:val="24"/>
                <w:szCs w:val="24"/>
              </w:rPr>
            </w:pPr>
          </w:p>
        </w:tc>
        <w:tc>
          <w:tcPr>
            <w:tcW w:w="1521"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114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3"/>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960" w:type="dxa"/>
            <w:gridSpan w:val="4"/>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c>
          <w:tcPr>
            <w:tcW w:w="236" w:type="dxa"/>
            <w:gridSpan w:val="2"/>
            <w:tcBorders>
              <w:top w:val="nil"/>
              <w:left w:val="nil"/>
              <w:bottom w:val="nil"/>
              <w:right w:val="nil"/>
            </w:tcBorders>
            <w:shd w:val="clear" w:color="auto" w:fill="auto"/>
            <w:noWrap/>
            <w:vAlign w:val="bottom"/>
            <w:hideMark/>
          </w:tcPr>
          <w:p w:rsidR="00647197" w:rsidRPr="00B3794C" w:rsidRDefault="00647197" w:rsidP="00606BD2">
            <w:pPr>
              <w:spacing w:after="0" w:line="240" w:lineRule="auto"/>
              <w:rPr>
                <w:rFonts w:ascii="Arial" w:eastAsia="Times New Roman" w:hAnsi="Arial" w:cs="Arial"/>
                <w:color w:val="FF0000"/>
                <w:sz w:val="24"/>
                <w:szCs w:val="24"/>
              </w:rPr>
            </w:pPr>
          </w:p>
        </w:tc>
      </w:tr>
    </w:tbl>
    <w:p w:rsidR="008833F7" w:rsidRDefault="008833F7" w:rsidP="00647197">
      <w:pPr>
        <w:spacing w:after="0"/>
        <w:jc w:val="both"/>
        <w:rPr>
          <w:rFonts w:ascii="Arial" w:hAnsi="Arial" w:cs="Arial"/>
          <w:b/>
          <w:sz w:val="24"/>
          <w:szCs w:val="24"/>
          <w:u w:val="single"/>
        </w:rPr>
      </w:pPr>
    </w:p>
    <w:p w:rsidR="00647197" w:rsidRPr="004450C3" w:rsidRDefault="00647197" w:rsidP="00647197">
      <w:pPr>
        <w:spacing w:after="0"/>
        <w:jc w:val="both"/>
        <w:rPr>
          <w:rFonts w:ascii="Arial" w:hAnsi="Arial" w:cs="Arial"/>
          <w:b/>
          <w:sz w:val="24"/>
          <w:szCs w:val="24"/>
          <w:u w:val="single"/>
        </w:rPr>
      </w:pPr>
      <w:r w:rsidRPr="004450C3">
        <w:rPr>
          <w:rFonts w:ascii="Arial" w:hAnsi="Arial" w:cs="Arial"/>
          <w:b/>
          <w:sz w:val="24"/>
          <w:szCs w:val="24"/>
          <w:u w:val="single"/>
        </w:rPr>
        <w:t>CAPITAL WORKS</w:t>
      </w:r>
    </w:p>
    <w:p w:rsidR="00647197" w:rsidRPr="004450C3" w:rsidRDefault="00647197" w:rsidP="00647197">
      <w:pPr>
        <w:spacing w:after="0"/>
        <w:jc w:val="both"/>
        <w:rPr>
          <w:rFonts w:ascii="Arial" w:hAnsi="Arial" w:cs="Arial"/>
          <w:b/>
          <w:sz w:val="24"/>
          <w:szCs w:val="24"/>
          <w:u w:val="single"/>
        </w:rPr>
      </w:pPr>
    </w:p>
    <w:p w:rsidR="00647197" w:rsidRPr="004450C3" w:rsidRDefault="00647197" w:rsidP="00647197">
      <w:pPr>
        <w:spacing w:after="0"/>
        <w:rPr>
          <w:rFonts w:ascii="Arial" w:hAnsi="Arial" w:cs="Arial"/>
          <w:sz w:val="24"/>
          <w:szCs w:val="24"/>
        </w:rPr>
      </w:pPr>
      <w:r w:rsidRPr="004450C3">
        <w:rPr>
          <w:rFonts w:ascii="Arial" w:hAnsi="Arial" w:cs="Arial"/>
          <w:sz w:val="24"/>
          <w:szCs w:val="24"/>
        </w:rPr>
        <w:t>Capital Expenditure was $ 11,000,000 at the Mon Repos Campus.</w:t>
      </w:r>
    </w:p>
    <w:p w:rsidR="00647197" w:rsidRPr="00B3794C" w:rsidRDefault="00647197" w:rsidP="00647197">
      <w:pPr>
        <w:spacing w:after="0"/>
        <w:jc w:val="both"/>
        <w:rPr>
          <w:rFonts w:ascii="Arial" w:hAnsi="Arial" w:cs="Arial"/>
          <w:color w:val="FF0000"/>
          <w:sz w:val="24"/>
          <w:szCs w:val="24"/>
          <w:u w:val="single"/>
        </w:rPr>
      </w:pPr>
    </w:p>
    <w:p w:rsidR="00647197" w:rsidRPr="004450C3" w:rsidRDefault="00647197" w:rsidP="00647197">
      <w:pPr>
        <w:spacing w:after="0"/>
        <w:jc w:val="both"/>
        <w:rPr>
          <w:rFonts w:ascii="Arial" w:hAnsi="Arial" w:cs="Arial"/>
          <w:sz w:val="24"/>
          <w:szCs w:val="24"/>
        </w:rPr>
      </w:pPr>
      <w:r w:rsidRPr="004450C3">
        <w:rPr>
          <w:rFonts w:ascii="Arial" w:hAnsi="Arial" w:cs="Arial"/>
          <w:sz w:val="24"/>
          <w:szCs w:val="24"/>
        </w:rPr>
        <w:t>A number of activities were carried out under the Capital Works Programme.  These included:</w:t>
      </w:r>
    </w:p>
    <w:p w:rsidR="00647197" w:rsidRPr="00B3794C" w:rsidRDefault="00647197" w:rsidP="00647197">
      <w:pPr>
        <w:spacing w:after="0"/>
        <w:jc w:val="both"/>
        <w:rPr>
          <w:rFonts w:ascii="Arial" w:hAnsi="Arial" w:cs="Arial"/>
          <w:b/>
          <w:color w:val="FF0000"/>
          <w:sz w:val="24"/>
          <w:szCs w:val="24"/>
          <w:u w:val="single"/>
        </w:rPr>
      </w:pPr>
    </w:p>
    <w:p w:rsidR="00647197" w:rsidRPr="004450C3" w:rsidRDefault="00647197" w:rsidP="00647197">
      <w:pPr>
        <w:spacing w:after="0"/>
        <w:jc w:val="both"/>
        <w:rPr>
          <w:rFonts w:ascii="Arial" w:hAnsi="Arial" w:cs="Arial"/>
          <w:b/>
          <w:sz w:val="24"/>
          <w:szCs w:val="24"/>
          <w:u w:val="single"/>
        </w:rPr>
      </w:pPr>
      <w:r w:rsidRPr="004450C3">
        <w:rPr>
          <w:rFonts w:ascii="Arial" w:hAnsi="Arial" w:cs="Arial"/>
          <w:b/>
          <w:sz w:val="24"/>
          <w:szCs w:val="24"/>
          <w:u w:val="single"/>
        </w:rPr>
        <w:t>Mon Repos</w:t>
      </w:r>
    </w:p>
    <w:p w:rsidR="00647197" w:rsidRPr="004450C3" w:rsidRDefault="00647197" w:rsidP="00647197">
      <w:pPr>
        <w:spacing w:after="0"/>
        <w:jc w:val="both"/>
        <w:rPr>
          <w:rFonts w:ascii="Arial" w:hAnsi="Arial" w:cs="Arial"/>
          <w:b/>
          <w:sz w:val="24"/>
          <w:szCs w:val="24"/>
          <w:u w:val="single"/>
        </w:rPr>
      </w:pPr>
    </w:p>
    <w:p w:rsidR="00647197" w:rsidRPr="004450C3" w:rsidRDefault="00647197" w:rsidP="00647197">
      <w:pPr>
        <w:numPr>
          <w:ilvl w:val="0"/>
          <w:numId w:val="1"/>
        </w:numPr>
        <w:spacing w:after="0"/>
        <w:jc w:val="both"/>
        <w:rPr>
          <w:rFonts w:ascii="Arial" w:hAnsi="Arial" w:cs="Arial"/>
          <w:sz w:val="24"/>
          <w:szCs w:val="24"/>
        </w:rPr>
      </w:pPr>
      <w:r>
        <w:rPr>
          <w:rFonts w:ascii="Arial" w:hAnsi="Arial" w:cs="Arial"/>
          <w:sz w:val="24"/>
          <w:szCs w:val="24"/>
        </w:rPr>
        <w:t>Construction of Shade House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450C3">
        <w:rPr>
          <w:rFonts w:ascii="Arial" w:hAnsi="Arial" w:cs="Arial"/>
          <w:sz w:val="24"/>
          <w:szCs w:val="24"/>
        </w:rPr>
        <w:tab/>
        <w:t>-</w:t>
      </w:r>
      <w:r w:rsidRPr="004450C3">
        <w:rPr>
          <w:rFonts w:ascii="Arial" w:hAnsi="Arial" w:cs="Arial"/>
          <w:sz w:val="24"/>
          <w:szCs w:val="24"/>
        </w:rPr>
        <w:tab/>
        <w:t xml:space="preserve">$ </w:t>
      </w:r>
      <w:r>
        <w:rPr>
          <w:rFonts w:ascii="Arial" w:hAnsi="Arial" w:cs="Arial"/>
          <w:sz w:val="24"/>
          <w:szCs w:val="24"/>
        </w:rPr>
        <w:t>2</w:t>
      </w:r>
      <w:r w:rsidRPr="004450C3">
        <w:rPr>
          <w:rFonts w:ascii="Arial" w:hAnsi="Arial" w:cs="Arial"/>
          <w:sz w:val="24"/>
          <w:szCs w:val="24"/>
        </w:rPr>
        <w:t>,000,000</w:t>
      </w:r>
    </w:p>
    <w:p w:rsidR="00647197" w:rsidRPr="004450C3" w:rsidRDefault="00647197" w:rsidP="00647197">
      <w:pPr>
        <w:numPr>
          <w:ilvl w:val="0"/>
          <w:numId w:val="1"/>
        </w:numPr>
        <w:spacing w:after="0"/>
        <w:jc w:val="both"/>
        <w:rPr>
          <w:rFonts w:ascii="Arial" w:hAnsi="Arial" w:cs="Arial"/>
          <w:sz w:val="24"/>
          <w:szCs w:val="24"/>
        </w:rPr>
      </w:pPr>
      <w:r>
        <w:rPr>
          <w:rFonts w:ascii="Arial" w:hAnsi="Arial" w:cs="Arial"/>
          <w:sz w:val="24"/>
          <w:szCs w:val="24"/>
        </w:rPr>
        <w:t>Purchase of Oven</w:t>
      </w:r>
      <w:r>
        <w:rPr>
          <w:rFonts w:ascii="Arial" w:hAnsi="Arial" w:cs="Arial"/>
          <w:sz w:val="24"/>
          <w:szCs w:val="24"/>
        </w:rPr>
        <w:tab/>
      </w:r>
      <w:r>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t>-</w:t>
      </w:r>
      <w:r w:rsidRPr="004450C3">
        <w:rPr>
          <w:rFonts w:ascii="Arial" w:hAnsi="Arial" w:cs="Arial"/>
          <w:sz w:val="24"/>
          <w:szCs w:val="24"/>
        </w:rPr>
        <w:tab/>
        <w:t xml:space="preserve">$ </w:t>
      </w:r>
      <w:r>
        <w:rPr>
          <w:rFonts w:ascii="Arial" w:hAnsi="Arial" w:cs="Arial"/>
          <w:sz w:val="24"/>
          <w:szCs w:val="24"/>
        </w:rPr>
        <w:t>2,383</w:t>
      </w:r>
      <w:r w:rsidRPr="004450C3">
        <w:rPr>
          <w:rFonts w:ascii="Arial" w:hAnsi="Arial" w:cs="Arial"/>
          <w:sz w:val="24"/>
          <w:szCs w:val="24"/>
        </w:rPr>
        <w:t>,000</w:t>
      </w:r>
    </w:p>
    <w:p w:rsidR="00647197" w:rsidRPr="004450C3" w:rsidRDefault="00647197" w:rsidP="00647197">
      <w:pPr>
        <w:pStyle w:val="ListParagraph"/>
        <w:numPr>
          <w:ilvl w:val="0"/>
          <w:numId w:val="1"/>
        </w:numPr>
        <w:spacing w:after="0"/>
        <w:jc w:val="both"/>
        <w:rPr>
          <w:rFonts w:ascii="Arial" w:hAnsi="Arial" w:cs="Arial"/>
          <w:sz w:val="24"/>
          <w:szCs w:val="24"/>
        </w:rPr>
      </w:pPr>
      <w:r w:rsidRPr="004450C3">
        <w:rPr>
          <w:rFonts w:ascii="Arial" w:hAnsi="Arial" w:cs="Arial"/>
          <w:sz w:val="24"/>
          <w:szCs w:val="24"/>
        </w:rPr>
        <w:t xml:space="preserve">Purchase of </w:t>
      </w:r>
      <w:r>
        <w:rPr>
          <w:rFonts w:ascii="Arial" w:hAnsi="Arial" w:cs="Arial"/>
          <w:sz w:val="24"/>
          <w:szCs w:val="24"/>
        </w:rPr>
        <w:t>Refractometer (1-50</w:t>
      </w:r>
      <w:r w:rsidRPr="004450C3">
        <w:rPr>
          <w:rFonts w:ascii="Arial" w:hAnsi="Arial" w:cs="Arial"/>
          <w:sz w:val="24"/>
          <w:szCs w:val="24"/>
          <w:vertAlign w:val="superscript"/>
        </w:rPr>
        <w:t>o</w:t>
      </w:r>
      <w:r>
        <w:rPr>
          <w:rFonts w:ascii="Arial" w:hAnsi="Arial" w:cs="Arial"/>
          <w:sz w:val="24"/>
          <w:szCs w:val="24"/>
        </w:rPr>
        <w:t xml:space="preserve"> brix)</w:t>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t>-</w:t>
      </w:r>
      <w:r w:rsidRPr="004450C3">
        <w:rPr>
          <w:rFonts w:ascii="Arial" w:hAnsi="Arial" w:cs="Arial"/>
          <w:sz w:val="24"/>
          <w:szCs w:val="24"/>
        </w:rPr>
        <w:tab/>
        <w:t xml:space="preserve">$ </w:t>
      </w:r>
      <w:r>
        <w:rPr>
          <w:rFonts w:ascii="Arial" w:hAnsi="Arial" w:cs="Arial"/>
          <w:sz w:val="24"/>
          <w:szCs w:val="24"/>
        </w:rPr>
        <w:t xml:space="preserve">   3</w:t>
      </w:r>
      <w:r w:rsidRPr="004450C3">
        <w:rPr>
          <w:rFonts w:ascii="Arial" w:hAnsi="Arial" w:cs="Arial"/>
          <w:sz w:val="24"/>
          <w:szCs w:val="24"/>
        </w:rPr>
        <w:t>00,000</w:t>
      </w:r>
    </w:p>
    <w:p w:rsidR="00647197" w:rsidRPr="004450C3" w:rsidRDefault="00647197" w:rsidP="00647197">
      <w:pPr>
        <w:pStyle w:val="ListParagraph"/>
        <w:numPr>
          <w:ilvl w:val="0"/>
          <w:numId w:val="1"/>
        </w:numPr>
        <w:spacing w:after="0"/>
        <w:jc w:val="both"/>
        <w:rPr>
          <w:rFonts w:ascii="Arial" w:hAnsi="Arial" w:cs="Arial"/>
          <w:sz w:val="24"/>
          <w:szCs w:val="24"/>
        </w:rPr>
      </w:pPr>
      <w:r w:rsidRPr="004450C3">
        <w:rPr>
          <w:rFonts w:ascii="Arial" w:hAnsi="Arial" w:cs="Arial"/>
          <w:sz w:val="24"/>
          <w:szCs w:val="24"/>
        </w:rPr>
        <w:t xml:space="preserve">Purchase of </w:t>
      </w:r>
      <w:r>
        <w:rPr>
          <w:rFonts w:ascii="Arial" w:hAnsi="Arial" w:cs="Arial"/>
          <w:sz w:val="24"/>
          <w:szCs w:val="24"/>
        </w:rPr>
        <w:t>Refractometer (50-90</w:t>
      </w:r>
      <w:r w:rsidRPr="004450C3">
        <w:rPr>
          <w:rFonts w:ascii="Arial" w:hAnsi="Arial" w:cs="Arial"/>
          <w:sz w:val="24"/>
          <w:szCs w:val="24"/>
          <w:vertAlign w:val="superscript"/>
        </w:rPr>
        <w:t>o</w:t>
      </w:r>
      <w:r>
        <w:rPr>
          <w:rFonts w:ascii="Arial" w:hAnsi="Arial" w:cs="Arial"/>
          <w:sz w:val="24"/>
          <w:szCs w:val="24"/>
        </w:rPr>
        <w:t xml:space="preserve"> brix)</w:t>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t>-</w:t>
      </w:r>
      <w:r w:rsidRPr="004450C3">
        <w:rPr>
          <w:rFonts w:ascii="Arial" w:hAnsi="Arial" w:cs="Arial"/>
          <w:sz w:val="24"/>
          <w:szCs w:val="24"/>
        </w:rPr>
        <w:tab/>
        <w:t xml:space="preserve">$    </w:t>
      </w:r>
      <w:r>
        <w:rPr>
          <w:rFonts w:ascii="Arial" w:hAnsi="Arial" w:cs="Arial"/>
          <w:sz w:val="24"/>
          <w:szCs w:val="24"/>
        </w:rPr>
        <w:t>3</w:t>
      </w:r>
      <w:r w:rsidRPr="004450C3">
        <w:rPr>
          <w:rFonts w:ascii="Arial" w:hAnsi="Arial" w:cs="Arial"/>
          <w:sz w:val="24"/>
          <w:szCs w:val="24"/>
        </w:rPr>
        <w:t>00,000</w:t>
      </w:r>
    </w:p>
    <w:p w:rsidR="00647197" w:rsidRPr="004450C3" w:rsidRDefault="00647197" w:rsidP="00647197">
      <w:pPr>
        <w:pStyle w:val="ListParagraph"/>
        <w:numPr>
          <w:ilvl w:val="0"/>
          <w:numId w:val="1"/>
        </w:numPr>
        <w:spacing w:after="0"/>
        <w:jc w:val="both"/>
        <w:rPr>
          <w:rFonts w:ascii="Arial" w:hAnsi="Arial" w:cs="Arial"/>
          <w:sz w:val="24"/>
          <w:szCs w:val="24"/>
        </w:rPr>
      </w:pPr>
      <w:r w:rsidRPr="004450C3">
        <w:rPr>
          <w:rFonts w:ascii="Arial" w:hAnsi="Arial" w:cs="Arial"/>
          <w:sz w:val="24"/>
          <w:szCs w:val="24"/>
        </w:rPr>
        <w:t xml:space="preserve">Purchase of </w:t>
      </w:r>
      <w:r>
        <w:rPr>
          <w:rFonts w:ascii="Arial" w:hAnsi="Arial" w:cs="Arial"/>
          <w:sz w:val="24"/>
          <w:szCs w:val="24"/>
        </w:rPr>
        <w:t>Library Collections (Books)</w:t>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t>-</w:t>
      </w:r>
      <w:r w:rsidRPr="004450C3">
        <w:rPr>
          <w:rFonts w:ascii="Arial" w:hAnsi="Arial" w:cs="Arial"/>
          <w:sz w:val="24"/>
          <w:szCs w:val="24"/>
        </w:rPr>
        <w:tab/>
        <w:t xml:space="preserve">$ </w:t>
      </w:r>
      <w:r>
        <w:rPr>
          <w:rFonts w:ascii="Arial" w:hAnsi="Arial" w:cs="Arial"/>
          <w:sz w:val="24"/>
          <w:szCs w:val="24"/>
        </w:rPr>
        <w:t>2,0</w:t>
      </w:r>
      <w:r w:rsidRPr="004450C3">
        <w:rPr>
          <w:rFonts w:ascii="Arial" w:hAnsi="Arial" w:cs="Arial"/>
          <w:sz w:val="24"/>
          <w:szCs w:val="24"/>
        </w:rPr>
        <w:t>00,000</w:t>
      </w:r>
    </w:p>
    <w:p w:rsidR="00647197" w:rsidRDefault="00647197" w:rsidP="00647197">
      <w:pPr>
        <w:pStyle w:val="ListParagraph"/>
        <w:numPr>
          <w:ilvl w:val="0"/>
          <w:numId w:val="1"/>
        </w:numPr>
        <w:spacing w:after="0"/>
        <w:jc w:val="both"/>
        <w:rPr>
          <w:rFonts w:ascii="Arial" w:hAnsi="Arial" w:cs="Arial"/>
          <w:sz w:val="24"/>
          <w:szCs w:val="24"/>
        </w:rPr>
      </w:pPr>
      <w:r>
        <w:rPr>
          <w:rFonts w:ascii="Arial" w:hAnsi="Arial" w:cs="Arial"/>
          <w:sz w:val="24"/>
          <w:szCs w:val="24"/>
        </w:rPr>
        <w:t>Purchase of Pasteurizer</w:t>
      </w:r>
      <w:r>
        <w:rPr>
          <w:rFonts w:ascii="Arial" w:hAnsi="Arial" w:cs="Arial"/>
          <w:sz w:val="24"/>
          <w:szCs w:val="24"/>
        </w:rPr>
        <w:tab/>
      </w:r>
      <w:r>
        <w:rPr>
          <w:rFonts w:ascii="Arial" w:hAnsi="Arial" w:cs="Arial"/>
          <w:sz w:val="24"/>
          <w:szCs w:val="24"/>
        </w:rPr>
        <w:tab/>
        <w:t xml:space="preserve"> </w:t>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r>
      <w:r w:rsidRPr="004450C3">
        <w:rPr>
          <w:rFonts w:ascii="Arial" w:hAnsi="Arial" w:cs="Arial"/>
          <w:sz w:val="24"/>
          <w:szCs w:val="24"/>
        </w:rPr>
        <w:tab/>
        <w:t>-</w:t>
      </w:r>
      <w:r w:rsidRPr="004450C3">
        <w:rPr>
          <w:rFonts w:ascii="Arial" w:hAnsi="Arial" w:cs="Arial"/>
          <w:sz w:val="24"/>
          <w:szCs w:val="24"/>
        </w:rPr>
        <w:tab/>
        <w:t xml:space="preserve">$ </w:t>
      </w:r>
      <w:r>
        <w:rPr>
          <w:rFonts w:ascii="Arial" w:hAnsi="Arial" w:cs="Arial"/>
          <w:sz w:val="24"/>
          <w:szCs w:val="24"/>
        </w:rPr>
        <w:t>1,713</w:t>
      </w:r>
      <w:r w:rsidRPr="004450C3">
        <w:rPr>
          <w:rFonts w:ascii="Arial" w:hAnsi="Arial" w:cs="Arial"/>
          <w:sz w:val="24"/>
          <w:szCs w:val="24"/>
        </w:rPr>
        <w:t>,000</w:t>
      </w:r>
    </w:p>
    <w:p w:rsidR="00647197" w:rsidRDefault="00647197" w:rsidP="00647197">
      <w:pPr>
        <w:pStyle w:val="ListParagraph"/>
        <w:numPr>
          <w:ilvl w:val="0"/>
          <w:numId w:val="1"/>
        </w:numPr>
        <w:spacing w:after="0"/>
        <w:jc w:val="both"/>
        <w:rPr>
          <w:rFonts w:ascii="Arial" w:hAnsi="Arial" w:cs="Arial"/>
          <w:sz w:val="24"/>
          <w:szCs w:val="24"/>
        </w:rPr>
      </w:pPr>
      <w:r>
        <w:rPr>
          <w:rFonts w:ascii="Arial" w:hAnsi="Arial" w:cs="Arial"/>
          <w:sz w:val="24"/>
          <w:szCs w:val="24"/>
        </w:rPr>
        <w:t>Purchase of Plucking Machine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400,000</w:t>
      </w:r>
    </w:p>
    <w:p w:rsidR="00647197" w:rsidRDefault="00647197" w:rsidP="00647197">
      <w:pPr>
        <w:pStyle w:val="ListParagraph"/>
        <w:numPr>
          <w:ilvl w:val="0"/>
          <w:numId w:val="1"/>
        </w:numPr>
        <w:spacing w:after="0"/>
        <w:jc w:val="both"/>
        <w:rPr>
          <w:rFonts w:ascii="Arial" w:hAnsi="Arial" w:cs="Arial"/>
          <w:sz w:val="24"/>
          <w:szCs w:val="24"/>
        </w:rPr>
      </w:pPr>
      <w:r>
        <w:rPr>
          <w:rFonts w:ascii="Arial" w:hAnsi="Arial" w:cs="Arial"/>
          <w:sz w:val="24"/>
          <w:szCs w:val="24"/>
        </w:rPr>
        <w:t>Purchase of Chiller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665,000</w:t>
      </w:r>
    </w:p>
    <w:p w:rsidR="00647197" w:rsidRDefault="00647197" w:rsidP="00647197">
      <w:pPr>
        <w:pStyle w:val="ListParagraph"/>
        <w:numPr>
          <w:ilvl w:val="0"/>
          <w:numId w:val="1"/>
        </w:numPr>
        <w:spacing w:after="0"/>
        <w:jc w:val="both"/>
        <w:rPr>
          <w:rFonts w:ascii="Arial" w:hAnsi="Arial" w:cs="Arial"/>
          <w:sz w:val="24"/>
          <w:szCs w:val="24"/>
        </w:rPr>
      </w:pPr>
      <w:r>
        <w:rPr>
          <w:rFonts w:ascii="Arial" w:hAnsi="Arial" w:cs="Arial"/>
          <w:sz w:val="24"/>
          <w:szCs w:val="24"/>
        </w:rPr>
        <w:t>Purchase of Meat Saw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200,000</w:t>
      </w:r>
    </w:p>
    <w:p w:rsidR="00647197" w:rsidRPr="004450C3" w:rsidRDefault="00647197" w:rsidP="00647197">
      <w:pPr>
        <w:pStyle w:val="ListParagraph"/>
        <w:numPr>
          <w:ilvl w:val="0"/>
          <w:numId w:val="1"/>
        </w:numPr>
        <w:spacing w:after="0"/>
        <w:jc w:val="both"/>
        <w:rPr>
          <w:rFonts w:ascii="Arial" w:hAnsi="Arial" w:cs="Arial"/>
          <w:sz w:val="24"/>
          <w:szCs w:val="24"/>
        </w:rPr>
      </w:pPr>
      <w:r w:rsidRPr="004450C3">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1666B453" wp14:editId="7D209077">
                <wp:simplePos x="0" y="0"/>
                <wp:positionH relativeFrom="column">
                  <wp:posOffset>4953000</wp:posOffset>
                </wp:positionH>
                <wp:positionV relativeFrom="paragraph">
                  <wp:posOffset>200660</wp:posOffset>
                </wp:positionV>
                <wp:extent cx="9144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342E5"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0pt,15.8pt" to="46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M3tQEAALYDAAAOAAAAZHJzL2Uyb0RvYy54bWysU01vFDEMvSPxH6Lc2ZlpKwS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" strokecolor="black [3040]"/>
            </w:pict>
          </mc:Fallback>
        </mc:AlternateContent>
      </w:r>
      <w:r>
        <w:rPr>
          <w:rFonts w:ascii="Arial" w:hAnsi="Arial" w:cs="Arial"/>
          <w:sz w:val="24"/>
          <w:szCs w:val="24"/>
        </w:rPr>
        <w:t>Purchase of Freezer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$ 1,039,000</w:t>
      </w:r>
    </w:p>
    <w:p w:rsidR="00647197" w:rsidRPr="004450C3" w:rsidRDefault="00647197" w:rsidP="00647197">
      <w:pPr>
        <w:spacing w:after="0"/>
        <w:ind w:left="5040" w:firstLine="720"/>
        <w:jc w:val="both"/>
        <w:rPr>
          <w:rFonts w:ascii="Arial" w:hAnsi="Arial" w:cs="Arial"/>
          <w:b/>
          <w:sz w:val="24"/>
          <w:szCs w:val="24"/>
        </w:rPr>
      </w:pPr>
      <w:r w:rsidRPr="004450C3">
        <w:rPr>
          <w:b/>
          <w:noProof/>
          <w:lang w:eastAsia="en-GB"/>
        </w:rPr>
        <mc:AlternateContent>
          <mc:Choice Requires="wps">
            <w:drawing>
              <wp:anchor distT="0" distB="0" distL="114300" distR="114300" simplePos="0" relativeHeight="251671552" behindDoc="0" locked="0" layoutInCell="1" allowOverlap="1" wp14:anchorId="65532DE6" wp14:editId="4314B662">
                <wp:simplePos x="0" y="0"/>
                <wp:positionH relativeFrom="margin">
                  <wp:posOffset>4953000</wp:posOffset>
                </wp:positionH>
                <wp:positionV relativeFrom="paragraph">
                  <wp:posOffset>188595</wp:posOffset>
                </wp:positionV>
                <wp:extent cx="914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65616A" id="Straight Connector 5"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390pt,14.85pt" to="4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vjtQEAALYDAAAOAAAAZHJzL2Uyb0RvYy54bWysU01vFDEMvSPxH6Lc2ZmpWgS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" strokecolor="black [3040]">
                <w10:wrap anchorx="margin"/>
              </v:line>
            </w:pict>
          </mc:Fallback>
        </mc:AlternateContent>
      </w:r>
      <w:r w:rsidRPr="004450C3">
        <w:rPr>
          <w:rFonts w:ascii="Arial" w:hAnsi="Arial" w:cs="Arial"/>
          <w:b/>
          <w:sz w:val="24"/>
          <w:szCs w:val="24"/>
        </w:rPr>
        <w:t>TOTAL</w:t>
      </w:r>
      <w:r w:rsidRPr="004450C3">
        <w:rPr>
          <w:rFonts w:ascii="Arial" w:hAnsi="Arial" w:cs="Arial"/>
          <w:sz w:val="24"/>
          <w:szCs w:val="24"/>
        </w:rPr>
        <w:tab/>
        <w:t xml:space="preserve">         </w:t>
      </w:r>
      <w:r w:rsidRPr="004450C3">
        <w:rPr>
          <w:rFonts w:ascii="Arial" w:hAnsi="Arial" w:cs="Arial"/>
          <w:b/>
          <w:sz w:val="24"/>
          <w:szCs w:val="24"/>
        </w:rPr>
        <w:t>$ 1</w:t>
      </w:r>
      <w:r>
        <w:rPr>
          <w:rFonts w:ascii="Arial" w:hAnsi="Arial" w:cs="Arial"/>
          <w:b/>
          <w:sz w:val="24"/>
          <w:szCs w:val="24"/>
        </w:rPr>
        <w:t>1</w:t>
      </w:r>
      <w:r w:rsidRPr="004450C3">
        <w:rPr>
          <w:rFonts w:ascii="Arial" w:hAnsi="Arial" w:cs="Arial"/>
          <w:b/>
          <w:sz w:val="24"/>
          <w:szCs w:val="24"/>
        </w:rPr>
        <w:t xml:space="preserve">,000,000 </w:t>
      </w:r>
    </w:p>
    <w:p w:rsidR="00647197" w:rsidRPr="004450C3" w:rsidRDefault="00647197" w:rsidP="00647197">
      <w:pPr>
        <w:spacing w:after="0"/>
        <w:jc w:val="both"/>
        <w:rPr>
          <w:rFonts w:ascii="Arial" w:hAnsi="Arial" w:cs="Arial"/>
          <w:b/>
          <w:sz w:val="24"/>
          <w:szCs w:val="24"/>
          <w:u w:val="single"/>
        </w:rPr>
      </w:pPr>
    </w:p>
    <w:p w:rsidR="00647197" w:rsidRDefault="00647197" w:rsidP="00647197">
      <w:pPr>
        <w:pStyle w:val="NoSpacing"/>
        <w:jc w:val="both"/>
        <w:rPr>
          <w:rFonts w:ascii="Arial" w:hAnsi="Arial" w:cs="Arial"/>
          <w:sz w:val="24"/>
          <w:szCs w:val="24"/>
        </w:rPr>
      </w:pPr>
    </w:p>
    <w:p w:rsidR="00647197" w:rsidRPr="00D0513A" w:rsidRDefault="00647197" w:rsidP="00647197">
      <w:pPr>
        <w:pStyle w:val="NoSpacing"/>
        <w:ind w:left="720"/>
        <w:jc w:val="both"/>
        <w:rPr>
          <w:rFonts w:ascii="Arial" w:hAnsi="Arial" w:cs="Arial"/>
          <w:sz w:val="24"/>
          <w:szCs w:val="24"/>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Default="00A45068" w:rsidP="00A45068">
      <w:pPr>
        <w:spacing w:after="0"/>
        <w:jc w:val="both"/>
        <w:rPr>
          <w:rFonts w:ascii="Arial" w:hAnsi="Arial" w:cs="Arial"/>
          <w:b/>
          <w:color w:val="FF0000"/>
          <w:sz w:val="24"/>
          <w:szCs w:val="24"/>
          <w:u w:val="single"/>
        </w:rPr>
      </w:pPr>
    </w:p>
    <w:p w:rsidR="00A45068" w:rsidRPr="007507C7" w:rsidRDefault="00A45068" w:rsidP="00A45068">
      <w:pPr>
        <w:spacing w:after="0"/>
        <w:jc w:val="both"/>
        <w:rPr>
          <w:rFonts w:ascii="Arial" w:hAnsi="Arial" w:cs="Arial"/>
          <w:b/>
          <w:color w:val="000000" w:themeColor="text1"/>
          <w:sz w:val="24"/>
          <w:szCs w:val="24"/>
          <w:u w:val="single"/>
        </w:rPr>
      </w:pPr>
      <w:r w:rsidRPr="007507C7">
        <w:rPr>
          <w:rFonts w:ascii="Arial" w:hAnsi="Arial" w:cs="Arial"/>
          <w:b/>
          <w:color w:val="000000" w:themeColor="text1"/>
          <w:sz w:val="24"/>
          <w:szCs w:val="24"/>
          <w:u w:val="single"/>
        </w:rPr>
        <w:lastRenderedPageBreak/>
        <w:t>MAINTENANCE</w:t>
      </w:r>
    </w:p>
    <w:p w:rsidR="00A45068" w:rsidRPr="007507C7" w:rsidRDefault="00A45068" w:rsidP="00A45068">
      <w:pPr>
        <w:spacing w:after="0"/>
        <w:jc w:val="both"/>
        <w:rPr>
          <w:rFonts w:ascii="Arial" w:hAnsi="Arial" w:cs="Arial"/>
          <w:b/>
          <w:color w:val="000000" w:themeColor="text1"/>
          <w:sz w:val="24"/>
          <w:szCs w:val="24"/>
          <w:u w:val="single"/>
        </w:rPr>
      </w:pPr>
    </w:p>
    <w:p w:rsidR="00A45068" w:rsidRPr="007507C7" w:rsidRDefault="00A45068" w:rsidP="00A45068">
      <w:pPr>
        <w:spacing w:after="0"/>
        <w:jc w:val="both"/>
        <w:rPr>
          <w:rFonts w:ascii="Arial" w:hAnsi="Arial" w:cs="Arial"/>
          <w:color w:val="000000" w:themeColor="text1"/>
          <w:sz w:val="24"/>
          <w:szCs w:val="24"/>
        </w:rPr>
      </w:pPr>
      <w:r w:rsidRPr="007507C7">
        <w:rPr>
          <w:rFonts w:ascii="Arial" w:hAnsi="Arial" w:cs="Arial"/>
          <w:color w:val="000000" w:themeColor="text1"/>
          <w:sz w:val="24"/>
          <w:szCs w:val="24"/>
        </w:rPr>
        <w:t xml:space="preserve">General maintenance works were </w:t>
      </w:r>
      <w:r w:rsidR="003436F2">
        <w:rPr>
          <w:rFonts w:ascii="Arial" w:hAnsi="Arial" w:cs="Arial"/>
          <w:color w:val="000000" w:themeColor="text1"/>
          <w:sz w:val="24"/>
          <w:szCs w:val="24"/>
        </w:rPr>
        <w:t>undertaken</w:t>
      </w:r>
      <w:r w:rsidRPr="007507C7">
        <w:rPr>
          <w:rFonts w:ascii="Arial" w:hAnsi="Arial" w:cs="Arial"/>
          <w:color w:val="000000" w:themeColor="text1"/>
          <w:sz w:val="24"/>
          <w:szCs w:val="24"/>
        </w:rPr>
        <w:t xml:space="preserve"> throughout the year in all areas of the School.  Some of these included:</w:t>
      </w:r>
    </w:p>
    <w:p w:rsidR="00A45068" w:rsidRPr="007507C7" w:rsidRDefault="00A45068" w:rsidP="00A45068">
      <w:pPr>
        <w:spacing w:after="0"/>
        <w:jc w:val="both"/>
        <w:rPr>
          <w:rFonts w:ascii="Arial" w:hAnsi="Arial" w:cs="Arial"/>
          <w:color w:val="000000" w:themeColor="text1"/>
          <w:sz w:val="24"/>
          <w:szCs w:val="24"/>
        </w:rPr>
      </w:pPr>
    </w:p>
    <w:p w:rsidR="007507C7" w:rsidRPr="00375728"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sidRPr="00375728">
        <w:rPr>
          <w:rFonts w:ascii="Arial" w:hAnsi="Arial" w:cs="Arial"/>
          <w:color w:val="000000" w:themeColor="text1"/>
          <w:sz w:val="24"/>
          <w:szCs w:val="24"/>
        </w:rPr>
        <w:t xml:space="preserve">Construction of twenty-five (25) new stools for </w:t>
      </w:r>
      <w:r w:rsidR="003436F2" w:rsidRPr="00375728">
        <w:rPr>
          <w:rFonts w:ascii="Arial" w:hAnsi="Arial" w:cs="Arial"/>
          <w:color w:val="000000" w:themeColor="text1"/>
          <w:sz w:val="24"/>
          <w:szCs w:val="24"/>
        </w:rPr>
        <w:t xml:space="preserve">the </w:t>
      </w:r>
      <w:r w:rsidRPr="00375728">
        <w:rPr>
          <w:rFonts w:ascii="Arial" w:hAnsi="Arial" w:cs="Arial"/>
          <w:color w:val="000000" w:themeColor="text1"/>
          <w:sz w:val="24"/>
          <w:szCs w:val="24"/>
        </w:rPr>
        <w:t>Biology Laboratory.</w:t>
      </w:r>
    </w:p>
    <w:p w:rsidR="00375728" w:rsidRDefault="00375728"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Painting of the Computer Laboratory.</w:t>
      </w:r>
    </w:p>
    <w:p w:rsidR="00375728" w:rsidRDefault="00375728"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The floor of the Auditorium was painted. </w:t>
      </w:r>
    </w:p>
    <w:p w:rsidR="00870B69" w:rsidRPr="00F95E86"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The roof of the wash bay of Female Dormitory 20 was replaced.</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Maintenance of lighting and plumbing systems in </w:t>
      </w:r>
      <w:r w:rsidR="003436F2">
        <w:rPr>
          <w:rFonts w:ascii="Arial" w:hAnsi="Arial" w:cs="Arial"/>
          <w:color w:val="000000" w:themeColor="text1"/>
          <w:sz w:val="24"/>
          <w:szCs w:val="24"/>
        </w:rPr>
        <w:t xml:space="preserve">the </w:t>
      </w:r>
      <w:r>
        <w:rPr>
          <w:rFonts w:ascii="Arial" w:hAnsi="Arial" w:cs="Arial"/>
          <w:color w:val="000000" w:themeColor="text1"/>
          <w:sz w:val="24"/>
          <w:szCs w:val="24"/>
        </w:rPr>
        <w:t>dormitories.</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Repairs to cupboards in all dormitories.</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Repairs to </w:t>
      </w:r>
      <w:r w:rsidR="003436F2">
        <w:rPr>
          <w:rFonts w:ascii="Arial" w:hAnsi="Arial" w:cs="Arial"/>
          <w:color w:val="000000" w:themeColor="text1"/>
          <w:sz w:val="24"/>
          <w:szCs w:val="24"/>
        </w:rPr>
        <w:t xml:space="preserve">the </w:t>
      </w:r>
      <w:r>
        <w:rPr>
          <w:rFonts w:ascii="Arial" w:hAnsi="Arial" w:cs="Arial"/>
          <w:color w:val="000000" w:themeColor="text1"/>
          <w:sz w:val="24"/>
          <w:szCs w:val="24"/>
        </w:rPr>
        <w:t>ceiling</w:t>
      </w:r>
      <w:r w:rsidR="00375728">
        <w:rPr>
          <w:rFonts w:ascii="Arial" w:hAnsi="Arial" w:cs="Arial"/>
          <w:color w:val="000000" w:themeColor="text1"/>
          <w:sz w:val="24"/>
          <w:szCs w:val="24"/>
        </w:rPr>
        <w:t xml:space="preserve"> and </w:t>
      </w:r>
      <w:r>
        <w:rPr>
          <w:rFonts w:ascii="Arial" w:hAnsi="Arial" w:cs="Arial"/>
          <w:color w:val="000000" w:themeColor="text1"/>
          <w:sz w:val="24"/>
          <w:szCs w:val="24"/>
        </w:rPr>
        <w:t xml:space="preserve">doors of </w:t>
      </w:r>
      <w:r w:rsidR="00375728">
        <w:rPr>
          <w:rFonts w:ascii="Arial" w:hAnsi="Arial" w:cs="Arial"/>
          <w:color w:val="000000" w:themeColor="text1"/>
          <w:sz w:val="24"/>
          <w:szCs w:val="24"/>
        </w:rPr>
        <w:t xml:space="preserve">the </w:t>
      </w:r>
      <w:r>
        <w:rPr>
          <w:rFonts w:ascii="Arial" w:hAnsi="Arial" w:cs="Arial"/>
          <w:color w:val="000000" w:themeColor="text1"/>
          <w:sz w:val="24"/>
          <w:szCs w:val="24"/>
        </w:rPr>
        <w:t>male and female washrooms in the Administrative building.</w:t>
      </w:r>
    </w:p>
    <w:p w:rsidR="00375728" w:rsidRDefault="00375728"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Painting of male and female washrooms in the Administrative building.</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Painting of </w:t>
      </w:r>
      <w:r w:rsidR="003436F2">
        <w:rPr>
          <w:rFonts w:ascii="Arial" w:hAnsi="Arial" w:cs="Arial"/>
          <w:color w:val="000000" w:themeColor="text1"/>
          <w:sz w:val="24"/>
          <w:szCs w:val="24"/>
        </w:rPr>
        <w:t xml:space="preserve">the </w:t>
      </w:r>
      <w:r>
        <w:rPr>
          <w:rFonts w:ascii="Arial" w:hAnsi="Arial" w:cs="Arial"/>
          <w:color w:val="000000" w:themeColor="text1"/>
          <w:sz w:val="24"/>
          <w:szCs w:val="24"/>
        </w:rPr>
        <w:t xml:space="preserve">Washroom in </w:t>
      </w:r>
      <w:r w:rsidR="003436F2">
        <w:rPr>
          <w:rFonts w:ascii="Arial" w:hAnsi="Arial" w:cs="Arial"/>
          <w:color w:val="000000" w:themeColor="text1"/>
          <w:sz w:val="24"/>
          <w:szCs w:val="24"/>
        </w:rPr>
        <w:t xml:space="preserve">the </w:t>
      </w:r>
      <w:r>
        <w:rPr>
          <w:rFonts w:ascii="Arial" w:hAnsi="Arial" w:cs="Arial"/>
          <w:color w:val="000000" w:themeColor="text1"/>
          <w:sz w:val="24"/>
          <w:szCs w:val="24"/>
        </w:rPr>
        <w:t>Cafeteria.</w:t>
      </w:r>
    </w:p>
    <w:p w:rsidR="00870B69"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Installation of the Kimberley Clark soap dispenser, toilet paper dispenser and hand towel dispenser in the Administration Building, Cafeteria and Workers Lounging Area.</w:t>
      </w:r>
    </w:p>
    <w:p w:rsidR="003436F2" w:rsidRDefault="003436F2"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Painting of entire Cafeteria – General Stores Sub Unit.</w:t>
      </w:r>
    </w:p>
    <w:p w:rsidR="00870B69"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Replacement of mesh around exterior and interior windows of stores.</w:t>
      </w:r>
    </w:p>
    <w:p w:rsidR="00870B69"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Rehabilitation of the General Stores was undertaken.</w:t>
      </w:r>
    </w:p>
    <w:p w:rsidR="003436F2" w:rsidRDefault="003436F2"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Painting of the Poultry Processing Unit on the Livestock Farm.</w:t>
      </w:r>
    </w:p>
    <w:p w:rsidR="003436F2" w:rsidRDefault="003436F2"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Painting of Dairy </w:t>
      </w:r>
      <w:r w:rsidR="00375728">
        <w:rPr>
          <w:rFonts w:ascii="Arial" w:hAnsi="Arial" w:cs="Arial"/>
          <w:color w:val="000000" w:themeColor="text1"/>
          <w:sz w:val="24"/>
          <w:szCs w:val="24"/>
        </w:rPr>
        <w:t>f</w:t>
      </w:r>
      <w:r>
        <w:rPr>
          <w:rFonts w:ascii="Arial" w:hAnsi="Arial" w:cs="Arial"/>
          <w:color w:val="000000" w:themeColor="text1"/>
          <w:sz w:val="24"/>
          <w:szCs w:val="24"/>
        </w:rPr>
        <w:t>ences.</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Servicing of roofs of pen</w:t>
      </w:r>
      <w:r w:rsidR="003436F2">
        <w:rPr>
          <w:rFonts w:ascii="Arial" w:hAnsi="Arial" w:cs="Arial"/>
          <w:color w:val="000000" w:themeColor="text1"/>
          <w:sz w:val="24"/>
          <w:szCs w:val="24"/>
        </w:rPr>
        <w:t>s</w:t>
      </w:r>
      <w:r>
        <w:rPr>
          <w:rFonts w:ascii="Arial" w:hAnsi="Arial" w:cs="Arial"/>
          <w:color w:val="000000" w:themeColor="text1"/>
          <w:sz w:val="24"/>
          <w:szCs w:val="24"/>
        </w:rPr>
        <w:t xml:space="preserve"> on </w:t>
      </w:r>
      <w:r w:rsidR="003436F2">
        <w:rPr>
          <w:rFonts w:ascii="Arial" w:hAnsi="Arial" w:cs="Arial"/>
          <w:color w:val="000000" w:themeColor="text1"/>
          <w:sz w:val="24"/>
          <w:szCs w:val="24"/>
        </w:rPr>
        <w:t>the L</w:t>
      </w:r>
      <w:r>
        <w:rPr>
          <w:rFonts w:ascii="Arial" w:hAnsi="Arial" w:cs="Arial"/>
          <w:color w:val="000000" w:themeColor="text1"/>
          <w:sz w:val="24"/>
          <w:szCs w:val="24"/>
        </w:rPr>
        <w:t xml:space="preserve">ivestock </w:t>
      </w:r>
      <w:r w:rsidR="003436F2">
        <w:rPr>
          <w:rFonts w:ascii="Arial" w:hAnsi="Arial" w:cs="Arial"/>
          <w:color w:val="000000" w:themeColor="text1"/>
          <w:sz w:val="24"/>
          <w:szCs w:val="24"/>
        </w:rPr>
        <w:t>F</w:t>
      </w:r>
      <w:r>
        <w:rPr>
          <w:rFonts w:ascii="Arial" w:hAnsi="Arial" w:cs="Arial"/>
          <w:color w:val="000000" w:themeColor="text1"/>
          <w:sz w:val="24"/>
          <w:szCs w:val="24"/>
        </w:rPr>
        <w:t>arm.</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Construction of </w:t>
      </w:r>
      <w:r w:rsidR="005942A6">
        <w:rPr>
          <w:rFonts w:ascii="Arial" w:hAnsi="Arial" w:cs="Arial"/>
          <w:color w:val="000000" w:themeColor="text1"/>
          <w:sz w:val="24"/>
          <w:szCs w:val="24"/>
        </w:rPr>
        <w:t>barricades</w:t>
      </w:r>
      <w:r>
        <w:rPr>
          <w:rFonts w:ascii="Arial" w:hAnsi="Arial" w:cs="Arial"/>
          <w:color w:val="000000" w:themeColor="text1"/>
          <w:sz w:val="24"/>
          <w:szCs w:val="24"/>
        </w:rPr>
        <w:t xml:space="preserve"> to section of poultry pens</w:t>
      </w:r>
      <w:r w:rsidR="00870B69">
        <w:rPr>
          <w:rFonts w:ascii="Arial" w:hAnsi="Arial" w:cs="Arial"/>
          <w:color w:val="000000" w:themeColor="text1"/>
          <w:sz w:val="24"/>
          <w:szCs w:val="24"/>
        </w:rPr>
        <w:t xml:space="preserve"> section off</w:t>
      </w:r>
      <w:r>
        <w:rPr>
          <w:rFonts w:ascii="Arial" w:hAnsi="Arial" w:cs="Arial"/>
          <w:color w:val="000000" w:themeColor="text1"/>
          <w:sz w:val="24"/>
          <w:szCs w:val="24"/>
        </w:rPr>
        <w:t>.</w:t>
      </w:r>
    </w:p>
    <w:p w:rsidR="007507C7" w:rsidRDefault="007507C7"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 xml:space="preserve">Replacement of BRC fabric in </w:t>
      </w:r>
      <w:r w:rsidR="00870B69">
        <w:rPr>
          <w:rFonts w:ascii="Arial" w:hAnsi="Arial" w:cs="Arial"/>
          <w:color w:val="000000" w:themeColor="text1"/>
          <w:sz w:val="24"/>
          <w:szCs w:val="24"/>
        </w:rPr>
        <w:t xml:space="preserve">the </w:t>
      </w:r>
      <w:r>
        <w:rPr>
          <w:rFonts w:ascii="Arial" w:hAnsi="Arial" w:cs="Arial"/>
          <w:color w:val="000000" w:themeColor="text1"/>
          <w:sz w:val="24"/>
          <w:szCs w:val="24"/>
        </w:rPr>
        <w:t xml:space="preserve">Dry </w:t>
      </w:r>
      <w:r w:rsidR="00A85123">
        <w:rPr>
          <w:rFonts w:ascii="Arial" w:hAnsi="Arial" w:cs="Arial"/>
          <w:color w:val="000000" w:themeColor="text1"/>
          <w:sz w:val="24"/>
          <w:szCs w:val="24"/>
        </w:rPr>
        <w:t>S</w:t>
      </w:r>
      <w:r>
        <w:rPr>
          <w:rFonts w:ascii="Arial" w:hAnsi="Arial" w:cs="Arial"/>
          <w:color w:val="000000" w:themeColor="text1"/>
          <w:sz w:val="24"/>
          <w:szCs w:val="24"/>
        </w:rPr>
        <w:t>ow Section.</w:t>
      </w:r>
    </w:p>
    <w:p w:rsidR="00870B69"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sidRPr="00375728">
        <w:rPr>
          <w:rFonts w:ascii="Arial" w:hAnsi="Arial" w:cs="Arial"/>
          <w:color w:val="000000" w:themeColor="text1"/>
          <w:sz w:val="24"/>
          <w:szCs w:val="24"/>
        </w:rPr>
        <w:t>Construction of two concrete trestles for the drip irrigation systems on Crop Farm 2.</w:t>
      </w:r>
    </w:p>
    <w:p w:rsidR="00870B69"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Treatment of buildings for termites.</w:t>
      </w:r>
    </w:p>
    <w:p w:rsidR="00870B69" w:rsidRDefault="00870B69" w:rsidP="006D0E59">
      <w:pPr>
        <w:pStyle w:val="ListParagraph"/>
        <w:numPr>
          <w:ilvl w:val="0"/>
          <w:numId w:val="23"/>
        </w:numPr>
        <w:spacing w:line="240" w:lineRule="auto"/>
        <w:contextualSpacing/>
        <w:rPr>
          <w:rFonts w:ascii="Arial" w:hAnsi="Arial" w:cs="Arial"/>
          <w:color w:val="000000" w:themeColor="text1"/>
          <w:sz w:val="24"/>
          <w:szCs w:val="24"/>
        </w:rPr>
      </w:pPr>
      <w:r>
        <w:rPr>
          <w:rFonts w:ascii="Arial" w:hAnsi="Arial" w:cs="Arial"/>
          <w:color w:val="000000" w:themeColor="text1"/>
          <w:sz w:val="24"/>
          <w:szCs w:val="24"/>
        </w:rPr>
        <w:t>Rehabilitation of the aged MF365 Tractor was undertaken.</w:t>
      </w:r>
    </w:p>
    <w:p w:rsidR="00F95E86" w:rsidRDefault="00F95E86" w:rsidP="006D0E59">
      <w:pPr>
        <w:pStyle w:val="ListParagraph"/>
        <w:numPr>
          <w:ilvl w:val="0"/>
          <w:numId w:val="23"/>
        </w:numPr>
        <w:rPr>
          <w:rFonts w:ascii="Arial" w:hAnsi="Arial" w:cs="Arial"/>
          <w:sz w:val="24"/>
        </w:rPr>
      </w:pPr>
      <w:r w:rsidRPr="00F95E86">
        <w:rPr>
          <w:rFonts w:ascii="Arial" w:hAnsi="Arial" w:cs="Arial"/>
          <w:sz w:val="24"/>
        </w:rPr>
        <w:t xml:space="preserve">Works on the rehabilitation of the internal roadway between the L-Shaped Dorm and Crop Farm 2 </w:t>
      </w:r>
      <w:r>
        <w:rPr>
          <w:rFonts w:ascii="Arial" w:hAnsi="Arial" w:cs="Arial"/>
          <w:sz w:val="24"/>
        </w:rPr>
        <w:t>was accomplished.</w:t>
      </w:r>
    </w:p>
    <w:p w:rsidR="00870B69" w:rsidRPr="00870B69" w:rsidRDefault="00A82204" w:rsidP="00870B69">
      <w:pPr>
        <w:ind w:left="360"/>
        <w:jc w:val="center"/>
        <w:rPr>
          <w:rFonts w:ascii="Arial" w:hAnsi="Arial" w:cs="Arial"/>
          <w:b/>
          <w:bCs/>
          <w:sz w:val="24"/>
        </w:rPr>
      </w:pPr>
      <w:r w:rsidRPr="0089368E">
        <w:rPr>
          <w:noProof/>
          <w:lang w:eastAsia="en-GB"/>
        </w:rPr>
        <w:drawing>
          <wp:anchor distT="0" distB="0" distL="114300" distR="114300" simplePos="0" relativeHeight="251678720" behindDoc="1" locked="0" layoutInCell="1" allowOverlap="1" wp14:anchorId="418EBBAB">
            <wp:simplePos x="0" y="0"/>
            <wp:positionH relativeFrom="column">
              <wp:posOffset>1581150</wp:posOffset>
            </wp:positionH>
            <wp:positionV relativeFrom="paragraph">
              <wp:posOffset>307604</wp:posOffset>
            </wp:positionV>
            <wp:extent cx="3118844" cy="2295525"/>
            <wp:effectExtent l="76200" t="76200" r="139065" b="123825"/>
            <wp:wrapNone/>
            <wp:docPr id="12" name="Picture 12" descr="C:\Users\GSA\Downloads\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A\Downloads\image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844"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70B69" w:rsidRPr="00870B69">
        <w:rPr>
          <w:rFonts w:ascii="Arial" w:hAnsi="Arial" w:cs="Arial"/>
          <w:b/>
          <w:bCs/>
          <w:sz w:val="24"/>
        </w:rPr>
        <w:t>Rehabilitated Roadway</w:t>
      </w:r>
    </w:p>
    <w:p w:rsidR="00057079" w:rsidRDefault="00057079" w:rsidP="00057079">
      <w:pPr>
        <w:ind w:left="360"/>
        <w:jc w:val="center"/>
        <w:rPr>
          <w:rFonts w:ascii="Times New Roman" w:hAnsi="Times New Roman"/>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A82204" w:rsidRDefault="00A82204" w:rsidP="00870B69">
      <w:pPr>
        <w:pStyle w:val="NoSpacing"/>
        <w:spacing w:line="276" w:lineRule="auto"/>
        <w:ind w:left="720"/>
        <w:rPr>
          <w:rFonts w:ascii="Arial" w:hAnsi="Arial" w:cs="Arial"/>
          <w:b/>
          <w:sz w:val="24"/>
          <w:u w:val="single"/>
        </w:rPr>
      </w:pPr>
    </w:p>
    <w:p w:rsidR="00870B69" w:rsidRPr="00FB1D9E" w:rsidRDefault="00870B69" w:rsidP="006D0E59">
      <w:pPr>
        <w:pStyle w:val="NoSpacing"/>
        <w:numPr>
          <w:ilvl w:val="0"/>
          <w:numId w:val="24"/>
        </w:numPr>
        <w:spacing w:line="276" w:lineRule="auto"/>
        <w:rPr>
          <w:rFonts w:ascii="Arial" w:hAnsi="Arial" w:cs="Arial"/>
          <w:b/>
          <w:sz w:val="24"/>
          <w:u w:val="single"/>
        </w:rPr>
      </w:pPr>
      <w:r w:rsidRPr="00FB1D9E">
        <w:rPr>
          <w:rFonts w:ascii="Arial" w:hAnsi="Arial" w:cs="Arial"/>
          <w:b/>
          <w:sz w:val="24"/>
          <w:u w:val="single"/>
        </w:rPr>
        <w:lastRenderedPageBreak/>
        <w:t>Guyana School of Agriculture/National Drainage and Irrigation Authority</w:t>
      </w:r>
    </w:p>
    <w:p w:rsidR="00870B69" w:rsidRPr="00FB1D9E" w:rsidRDefault="00870B69" w:rsidP="00870B69">
      <w:pPr>
        <w:pStyle w:val="NoSpacing"/>
        <w:spacing w:line="276" w:lineRule="auto"/>
        <w:rPr>
          <w:rFonts w:ascii="Arial" w:hAnsi="Arial" w:cs="Arial"/>
          <w:b/>
          <w:sz w:val="24"/>
          <w:u w:val="single"/>
        </w:rPr>
      </w:pPr>
    </w:p>
    <w:p w:rsidR="00870B69" w:rsidRPr="00FB1D9E" w:rsidRDefault="00870B69" w:rsidP="00870B69">
      <w:pPr>
        <w:pStyle w:val="NoSpacing"/>
        <w:spacing w:line="276" w:lineRule="auto"/>
        <w:ind w:left="720"/>
        <w:jc w:val="both"/>
        <w:rPr>
          <w:rFonts w:ascii="Arial" w:hAnsi="Arial" w:cs="Arial"/>
          <w:sz w:val="24"/>
        </w:rPr>
      </w:pPr>
      <w:r w:rsidRPr="00FB1D9E">
        <w:rPr>
          <w:rFonts w:ascii="Arial" w:hAnsi="Arial" w:cs="Arial"/>
          <w:sz w:val="24"/>
        </w:rPr>
        <w:t xml:space="preserve">The National Drainage and Irrigation Authority made available an excavator to the School to facilitate rehabilitation of the drainage and irrigation channels leading to and on the Crop Farm.  This excavator commenced work at the beginning of the </w:t>
      </w:r>
      <w:r>
        <w:rPr>
          <w:rFonts w:ascii="Arial" w:hAnsi="Arial" w:cs="Arial"/>
          <w:sz w:val="24"/>
        </w:rPr>
        <w:t>December 2018</w:t>
      </w:r>
      <w:r w:rsidRPr="00FB1D9E">
        <w:rPr>
          <w:rFonts w:ascii="Arial" w:hAnsi="Arial" w:cs="Arial"/>
          <w:sz w:val="24"/>
        </w:rPr>
        <w:t xml:space="preserve"> and </w:t>
      </w:r>
      <w:r>
        <w:rPr>
          <w:rFonts w:ascii="Arial" w:hAnsi="Arial" w:cs="Arial"/>
          <w:sz w:val="24"/>
        </w:rPr>
        <w:t>was</w:t>
      </w:r>
      <w:r w:rsidRPr="00FB1D9E">
        <w:rPr>
          <w:rFonts w:ascii="Arial" w:hAnsi="Arial" w:cs="Arial"/>
          <w:sz w:val="24"/>
        </w:rPr>
        <w:t xml:space="preserve"> resident at the Campus.</w:t>
      </w:r>
    </w:p>
    <w:p w:rsidR="00870B69" w:rsidRPr="00FB1D9E" w:rsidRDefault="00870B69" w:rsidP="00870B69">
      <w:pPr>
        <w:pStyle w:val="NoSpacing"/>
        <w:spacing w:line="276" w:lineRule="auto"/>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r w:rsidRPr="00710988">
        <w:rPr>
          <w:rFonts w:ascii="Times New Roman" w:hAnsi="Times New Roman"/>
          <w:noProof/>
          <w:sz w:val="24"/>
          <w:lang w:val="en-GB" w:eastAsia="en-GB"/>
        </w:rPr>
        <w:drawing>
          <wp:anchor distT="0" distB="0" distL="114300" distR="114300" simplePos="0" relativeHeight="251677696" behindDoc="1" locked="0" layoutInCell="1" allowOverlap="1" wp14:anchorId="4007D40F" wp14:editId="075F0C95">
            <wp:simplePos x="0" y="0"/>
            <wp:positionH relativeFrom="column">
              <wp:posOffset>1270131</wp:posOffset>
            </wp:positionH>
            <wp:positionV relativeFrom="paragraph">
              <wp:posOffset>102870</wp:posOffset>
            </wp:positionV>
            <wp:extent cx="3545709" cy="2533650"/>
            <wp:effectExtent l="76200" t="76200" r="131445" b="133350"/>
            <wp:wrapNone/>
            <wp:docPr id="32" name="Picture 32" descr="C:\Users\GSA\Downloads\image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A\Downloads\image (1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305" cy="2541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both"/>
        <w:rPr>
          <w:rFonts w:ascii="Arial" w:hAnsi="Arial" w:cs="Arial"/>
          <w:sz w:val="24"/>
        </w:rPr>
      </w:pPr>
    </w:p>
    <w:p w:rsidR="00870B69" w:rsidRDefault="00870B69" w:rsidP="00870B69">
      <w:pPr>
        <w:pStyle w:val="NoSpacing"/>
        <w:spacing w:line="276" w:lineRule="auto"/>
        <w:ind w:left="720"/>
        <w:jc w:val="center"/>
        <w:rPr>
          <w:rFonts w:ascii="Times New Roman" w:hAnsi="Times New Roman"/>
          <w:b/>
          <w:sz w:val="24"/>
          <w:u w:val="single"/>
        </w:rPr>
      </w:pPr>
    </w:p>
    <w:p w:rsidR="00870B69" w:rsidRDefault="00870B69" w:rsidP="00870B69">
      <w:pPr>
        <w:pStyle w:val="NoSpacing"/>
        <w:spacing w:line="276" w:lineRule="auto"/>
        <w:ind w:left="720"/>
        <w:jc w:val="center"/>
        <w:rPr>
          <w:rFonts w:ascii="Times New Roman" w:hAnsi="Times New Roman"/>
          <w:b/>
          <w:sz w:val="24"/>
          <w:u w:val="single"/>
        </w:rPr>
      </w:pPr>
    </w:p>
    <w:p w:rsidR="00870B69" w:rsidRDefault="00870B69" w:rsidP="00870B69">
      <w:pPr>
        <w:pStyle w:val="NoSpacing"/>
        <w:spacing w:line="276" w:lineRule="auto"/>
        <w:ind w:left="720"/>
        <w:jc w:val="center"/>
        <w:rPr>
          <w:rFonts w:ascii="Times New Roman" w:hAnsi="Times New Roman"/>
          <w:b/>
          <w:sz w:val="24"/>
          <w:u w:val="single"/>
        </w:rPr>
      </w:pPr>
    </w:p>
    <w:p w:rsidR="008833F7" w:rsidRDefault="008833F7" w:rsidP="00057079">
      <w:pPr>
        <w:rPr>
          <w:rFonts w:ascii="Times New Roman" w:hAnsi="Times New Roman"/>
          <w:b/>
          <w:sz w:val="24"/>
          <w:u w:val="single"/>
        </w:rPr>
      </w:pPr>
    </w:p>
    <w:p w:rsidR="008833F7" w:rsidRDefault="008833F7" w:rsidP="008833F7">
      <w:pPr>
        <w:pStyle w:val="NoSpacing"/>
      </w:pPr>
    </w:p>
    <w:p w:rsidR="00057079" w:rsidRPr="008833F7" w:rsidRDefault="00057079" w:rsidP="00057079">
      <w:pPr>
        <w:rPr>
          <w:rFonts w:ascii="Arial" w:hAnsi="Arial" w:cs="Arial"/>
          <w:b/>
          <w:sz w:val="24"/>
          <w:u w:val="single"/>
        </w:rPr>
      </w:pPr>
      <w:r w:rsidRPr="008833F7">
        <w:rPr>
          <w:rFonts w:ascii="Arial" w:hAnsi="Arial" w:cs="Arial"/>
          <w:b/>
          <w:sz w:val="24"/>
          <w:u w:val="single"/>
        </w:rPr>
        <w:t>DONATION</w:t>
      </w:r>
    </w:p>
    <w:p w:rsidR="00057079" w:rsidRDefault="00057079" w:rsidP="00057079">
      <w:pPr>
        <w:spacing w:after="160" w:line="256" w:lineRule="auto"/>
        <w:contextualSpacing/>
        <w:rPr>
          <w:rFonts w:ascii="Arial" w:hAnsi="Arial" w:cs="Arial"/>
          <w:b/>
          <w:sz w:val="24"/>
          <w:u w:val="single"/>
        </w:rPr>
      </w:pPr>
      <w:r w:rsidRPr="008833F7">
        <w:rPr>
          <w:rFonts w:ascii="Arial" w:hAnsi="Arial" w:cs="Arial"/>
          <w:b/>
          <w:sz w:val="24"/>
          <w:u w:val="single"/>
        </w:rPr>
        <w:t xml:space="preserve">Transfer of assets from PROPEL (Promotion of Regional Opportunities for Produce through Enterprises and Linkages) to GSA </w:t>
      </w:r>
    </w:p>
    <w:p w:rsidR="008833F7" w:rsidRPr="008833F7" w:rsidRDefault="008833F7" w:rsidP="00057079">
      <w:pPr>
        <w:spacing w:after="160" w:line="256" w:lineRule="auto"/>
        <w:contextualSpacing/>
        <w:rPr>
          <w:rFonts w:ascii="Arial" w:hAnsi="Arial" w:cs="Arial"/>
          <w:b/>
          <w:sz w:val="24"/>
          <w:u w:val="single"/>
        </w:rPr>
      </w:pPr>
    </w:p>
    <w:p w:rsidR="00057079" w:rsidRPr="008833F7" w:rsidRDefault="00057079" w:rsidP="00057079">
      <w:pPr>
        <w:rPr>
          <w:rFonts w:ascii="Arial" w:hAnsi="Arial" w:cs="Arial"/>
          <w:sz w:val="24"/>
        </w:rPr>
      </w:pPr>
      <w:r w:rsidRPr="008833F7">
        <w:rPr>
          <w:rFonts w:ascii="Arial" w:hAnsi="Arial" w:cs="Arial"/>
          <w:sz w:val="24"/>
        </w:rPr>
        <w:t xml:space="preserve">The PROPEL project in Guyana which was funded by the Government of Canada will be coming to a close on December 13, 2018. As part of the process, PROPEL will be transferring assets to key partners. </w:t>
      </w:r>
    </w:p>
    <w:p w:rsidR="00057079" w:rsidRPr="008833F7" w:rsidRDefault="00057079" w:rsidP="00057079">
      <w:pPr>
        <w:rPr>
          <w:rFonts w:ascii="Arial" w:hAnsi="Arial" w:cs="Arial"/>
          <w:sz w:val="24"/>
        </w:rPr>
      </w:pPr>
      <w:r w:rsidRPr="008833F7">
        <w:rPr>
          <w:rFonts w:ascii="Arial" w:hAnsi="Arial" w:cs="Arial"/>
          <w:sz w:val="24"/>
        </w:rPr>
        <w:t>The Guyana School of Agriculture was proposed</w:t>
      </w:r>
      <w:r w:rsidR="00914C61">
        <w:rPr>
          <w:rFonts w:ascii="Arial" w:hAnsi="Arial" w:cs="Arial"/>
          <w:sz w:val="24"/>
        </w:rPr>
        <w:t xml:space="preserve"> and was the recipient of </w:t>
      </w:r>
      <w:r w:rsidRPr="008833F7">
        <w:rPr>
          <w:rFonts w:ascii="Arial" w:hAnsi="Arial" w:cs="Arial"/>
          <w:sz w:val="24"/>
        </w:rPr>
        <w:t xml:space="preserve">a substantial portion of the project’s furniture and other </w:t>
      </w:r>
      <w:r w:rsidR="00914C61">
        <w:rPr>
          <w:rFonts w:ascii="Arial" w:hAnsi="Arial" w:cs="Arial"/>
          <w:sz w:val="24"/>
        </w:rPr>
        <w:t xml:space="preserve">ancillary </w:t>
      </w:r>
      <w:r w:rsidRPr="008833F7">
        <w:rPr>
          <w:rFonts w:ascii="Arial" w:hAnsi="Arial" w:cs="Arial"/>
          <w:sz w:val="24"/>
        </w:rPr>
        <w:t xml:space="preserve">items. </w:t>
      </w:r>
    </w:p>
    <w:p w:rsidR="008833F7" w:rsidRDefault="008833F7" w:rsidP="00F95E86">
      <w:pPr>
        <w:rPr>
          <w:rFonts w:ascii="Arial" w:hAnsi="Arial" w:cs="Arial"/>
          <w:b/>
          <w:sz w:val="24"/>
          <w:szCs w:val="24"/>
          <w:u w:val="single"/>
          <w:lang w:val="en-US"/>
        </w:rPr>
      </w:pPr>
    </w:p>
    <w:p w:rsidR="008833F7" w:rsidRDefault="008833F7" w:rsidP="00F95E86">
      <w:pPr>
        <w:rPr>
          <w:rFonts w:ascii="Arial" w:hAnsi="Arial" w:cs="Arial"/>
          <w:b/>
          <w:sz w:val="24"/>
          <w:szCs w:val="24"/>
          <w:u w:val="single"/>
          <w:lang w:val="en-US"/>
        </w:rPr>
      </w:pPr>
    </w:p>
    <w:p w:rsidR="008833F7" w:rsidRDefault="008833F7" w:rsidP="00F95E86">
      <w:pPr>
        <w:rPr>
          <w:rFonts w:ascii="Arial" w:hAnsi="Arial" w:cs="Arial"/>
          <w:b/>
          <w:sz w:val="24"/>
          <w:szCs w:val="24"/>
          <w:u w:val="single"/>
          <w:lang w:val="en-US"/>
        </w:rPr>
      </w:pPr>
    </w:p>
    <w:p w:rsidR="008833F7" w:rsidRDefault="008833F7" w:rsidP="00F95E86">
      <w:pPr>
        <w:rPr>
          <w:rFonts w:ascii="Arial" w:hAnsi="Arial" w:cs="Arial"/>
          <w:b/>
          <w:sz w:val="24"/>
          <w:szCs w:val="24"/>
          <w:u w:val="single"/>
          <w:lang w:val="en-US"/>
        </w:rPr>
      </w:pPr>
    </w:p>
    <w:p w:rsidR="008833F7" w:rsidRDefault="008833F7" w:rsidP="00F95E86">
      <w:pPr>
        <w:rPr>
          <w:rFonts w:ascii="Arial" w:hAnsi="Arial" w:cs="Arial"/>
          <w:b/>
          <w:sz w:val="24"/>
          <w:szCs w:val="24"/>
          <w:u w:val="single"/>
          <w:lang w:val="en-US"/>
        </w:rPr>
      </w:pPr>
    </w:p>
    <w:p w:rsidR="008C0B78" w:rsidRDefault="008C0B78" w:rsidP="00F95E86">
      <w:pPr>
        <w:rPr>
          <w:rFonts w:ascii="Arial" w:hAnsi="Arial" w:cs="Arial"/>
          <w:b/>
          <w:sz w:val="24"/>
          <w:szCs w:val="24"/>
          <w:u w:val="single"/>
          <w:lang w:val="en-US"/>
        </w:rPr>
      </w:pPr>
    </w:p>
    <w:p w:rsidR="00A45068" w:rsidRDefault="00A45068" w:rsidP="00F95E86">
      <w:pPr>
        <w:rPr>
          <w:rFonts w:ascii="Arial" w:hAnsi="Arial" w:cs="Arial"/>
          <w:b/>
          <w:sz w:val="24"/>
          <w:szCs w:val="24"/>
          <w:u w:val="single"/>
          <w:lang w:val="en-US"/>
        </w:rPr>
      </w:pPr>
      <w:r>
        <w:rPr>
          <w:rFonts w:ascii="Arial" w:hAnsi="Arial" w:cs="Arial"/>
          <w:b/>
          <w:sz w:val="24"/>
          <w:szCs w:val="24"/>
          <w:u w:val="single"/>
          <w:lang w:val="en-US"/>
        </w:rPr>
        <w:lastRenderedPageBreak/>
        <w:t>ACADEMIC</w:t>
      </w:r>
    </w:p>
    <w:p w:rsidR="00A45068" w:rsidRDefault="00A45068" w:rsidP="00A45068">
      <w:pPr>
        <w:jc w:val="both"/>
        <w:rPr>
          <w:rFonts w:ascii="Arial" w:hAnsi="Arial" w:cs="Arial"/>
          <w:b/>
          <w:sz w:val="24"/>
          <w:szCs w:val="24"/>
          <w:u w:val="single"/>
          <w:lang w:val="en-US"/>
        </w:rPr>
      </w:pPr>
      <w:r w:rsidRPr="0003750D">
        <w:rPr>
          <w:rFonts w:ascii="Arial" w:hAnsi="Arial" w:cs="Arial"/>
          <w:b/>
          <w:sz w:val="24"/>
          <w:szCs w:val="24"/>
          <w:u w:val="single"/>
          <w:lang w:val="en-US"/>
        </w:rPr>
        <w:t>ASSOCIATION AND COLLABORATION WITH OTHER TERITARY INSTITUTIONS</w:t>
      </w:r>
    </w:p>
    <w:p w:rsidR="00A45068" w:rsidRPr="00FB1D9E" w:rsidRDefault="00A45068" w:rsidP="006D0E59">
      <w:pPr>
        <w:pStyle w:val="NoSpacing"/>
        <w:numPr>
          <w:ilvl w:val="0"/>
          <w:numId w:val="6"/>
        </w:numPr>
        <w:spacing w:line="276" w:lineRule="auto"/>
        <w:rPr>
          <w:rFonts w:ascii="Arial" w:hAnsi="Arial" w:cs="Arial"/>
          <w:b/>
          <w:sz w:val="24"/>
          <w:u w:val="single"/>
        </w:rPr>
      </w:pPr>
      <w:r w:rsidRPr="00FB1D9E">
        <w:rPr>
          <w:rFonts w:ascii="Arial" w:hAnsi="Arial" w:cs="Arial"/>
          <w:b/>
          <w:sz w:val="24"/>
          <w:u w:val="single"/>
        </w:rPr>
        <w:t xml:space="preserve">Guyana School of Agriculture/Kuru </w:t>
      </w:r>
      <w:proofErr w:type="spellStart"/>
      <w:r w:rsidRPr="00FB1D9E">
        <w:rPr>
          <w:rFonts w:ascii="Arial" w:hAnsi="Arial" w:cs="Arial"/>
          <w:b/>
          <w:sz w:val="24"/>
          <w:u w:val="single"/>
        </w:rPr>
        <w:t>Kuru</w:t>
      </w:r>
      <w:proofErr w:type="spellEnd"/>
      <w:r w:rsidRPr="00FB1D9E">
        <w:rPr>
          <w:rFonts w:ascii="Arial" w:hAnsi="Arial" w:cs="Arial"/>
          <w:b/>
          <w:sz w:val="24"/>
          <w:u w:val="single"/>
        </w:rPr>
        <w:t xml:space="preserve"> Co-operative College </w:t>
      </w:r>
    </w:p>
    <w:p w:rsidR="00A45068" w:rsidRPr="00FB1D9E" w:rsidRDefault="00A45068" w:rsidP="00A45068">
      <w:pPr>
        <w:pStyle w:val="NoSpacing"/>
        <w:spacing w:line="276" w:lineRule="auto"/>
        <w:rPr>
          <w:rFonts w:ascii="Arial" w:hAnsi="Arial" w:cs="Arial"/>
          <w:b/>
          <w:sz w:val="24"/>
        </w:rPr>
      </w:pPr>
    </w:p>
    <w:p w:rsidR="00A45068" w:rsidRPr="00FB1D9E" w:rsidRDefault="00A45068" w:rsidP="00A45068">
      <w:pPr>
        <w:pStyle w:val="NoSpacing"/>
        <w:spacing w:line="276" w:lineRule="auto"/>
        <w:ind w:left="720"/>
        <w:jc w:val="both"/>
        <w:rPr>
          <w:rFonts w:ascii="Arial" w:hAnsi="Arial" w:cs="Arial"/>
          <w:sz w:val="24"/>
        </w:rPr>
      </w:pPr>
      <w:r w:rsidRPr="00FB1D9E">
        <w:rPr>
          <w:rFonts w:ascii="Arial" w:hAnsi="Arial" w:cs="Arial"/>
          <w:sz w:val="24"/>
        </w:rPr>
        <w:t>A meeting was held on Tuesday, December 10, 201</w:t>
      </w:r>
      <w:r w:rsidR="00F95E86">
        <w:rPr>
          <w:rFonts w:ascii="Arial" w:hAnsi="Arial" w:cs="Arial"/>
          <w:sz w:val="24"/>
        </w:rPr>
        <w:t>8</w:t>
      </w:r>
      <w:r w:rsidRPr="00FB1D9E">
        <w:rPr>
          <w:rFonts w:ascii="Arial" w:hAnsi="Arial" w:cs="Arial"/>
          <w:sz w:val="24"/>
        </w:rPr>
        <w:t xml:space="preserve"> between the members of the Board of Directors of the Kuru </w:t>
      </w:r>
      <w:proofErr w:type="spellStart"/>
      <w:r w:rsidRPr="00FB1D9E">
        <w:rPr>
          <w:rFonts w:ascii="Arial" w:hAnsi="Arial" w:cs="Arial"/>
          <w:sz w:val="24"/>
        </w:rPr>
        <w:t>Kuru</w:t>
      </w:r>
      <w:proofErr w:type="spellEnd"/>
      <w:r w:rsidRPr="00FB1D9E">
        <w:rPr>
          <w:rFonts w:ascii="Arial" w:hAnsi="Arial" w:cs="Arial"/>
          <w:sz w:val="24"/>
        </w:rPr>
        <w:t xml:space="preserve"> Co-operative College (KKCC) and the School’s Management to identify areas where the two institutions c</w:t>
      </w:r>
      <w:r w:rsidR="00F95E86">
        <w:rPr>
          <w:rFonts w:ascii="Arial" w:hAnsi="Arial" w:cs="Arial"/>
          <w:sz w:val="24"/>
        </w:rPr>
        <w:t>ould</w:t>
      </w:r>
      <w:r w:rsidRPr="00FB1D9E">
        <w:rPr>
          <w:rFonts w:ascii="Arial" w:hAnsi="Arial" w:cs="Arial"/>
          <w:sz w:val="24"/>
        </w:rPr>
        <w:t xml:space="preserve"> collaborate.  The KKCC team was led by the Chairman of its Board of Directors, Mr. Ed Caesar, while the GSA team comprised of the Chairman of the Board of Directors, Dr. Thomas B. Richmond, the Director of Administration, Dr. Dexter Allen, the Director of Academic Affairs, Mr. Oscar Glasgow and the Assistant Manager, </w:t>
      </w:r>
      <w:proofErr w:type="spellStart"/>
      <w:r w:rsidRPr="00FB1D9E">
        <w:rPr>
          <w:rFonts w:ascii="Arial" w:hAnsi="Arial" w:cs="Arial"/>
          <w:sz w:val="24"/>
        </w:rPr>
        <w:t>Agro</w:t>
      </w:r>
      <w:proofErr w:type="spellEnd"/>
      <w:r w:rsidRPr="00FB1D9E">
        <w:rPr>
          <w:rFonts w:ascii="Arial" w:hAnsi="Arial" w:cs="Arial"/>
          <w:sz w:val="24"/>
        </w:rPr>
        <w:t>-Processing Unit, Ms. Stacia Nelson-McDonald.  Possible areas of collaboration identified included:</w:t>
      </w:r>
    </w:p>
    <w:p w:rsidR="00A45068" w:rsidRPr="00FB1D9E" w:rsidRDefault="00A45068" w:rsidP="00A45068">
      <w:pPr>
        <w:pStyle w:val="NoSpacing"/>
        <w:spacing w:line="276" w:lineRule="auto"/>
        <w:ind w:left="720"/>
        <w:jc w:val="both"/>
        <w:rPr>
          <w:rFonts w:ascii="Arial" w:hAnsi="Arial" w:cs="Arial"/>
          <w:sz w:val="24"/>
        </w:rPr>
      </w:pPr>
    </w:p>
    <w:p w:rsidR="00A45068" w:rsidRPr="00FB1D9E" w:rsidRDefault="00A45068" w:rsidP="006D0E59">
      <w:pPr>
        <w:pStyle w:val="NoSpacing"/>
        <w:numPr>
          <w:ilvl w:val="0"/>
          <w:numId w:val="5"/>
        </w:numPr>
        <w:spacing w:line="276" w:lineRule="auto"/>
        <w:ind w:left="993"/>
        <w:jc w:val="both"/>
        <w:rPr>
          <w:rFonts w:ascii="Arial" w:hAnsi="Arial" w:cs="Arial"/>
          <w:sz w:val="24"/>
        </w:rPr>
      </w:pPr>
      <w:r w:rsidRPr="00FB1D9E">
        <w:rPr>
          <w:rFonts w:ascii="Arial" w:hAnsi="Arial" w:cs="Arial"/>
          <w:sz w:val="24"/>
        </w:rPr>
        <w:t xml:space="preserve">GSA providing technical assistance to the college </w:t>
      </w:r>
      <w:r w:rsidR="00F95E86">
        <w:rPr>
          <w:rFonts w:ascii="Arial" w:hAnsi="Arial" w:cs="Arial"/>
          <w:sz w:val="24"/>
        </w:rPr>
        <w:t>in relation to</w:t>
      </w:r>
      <w:r w:rsidRPr="00FB1D9E">
        <w:rPr>
          <w:rFonts w:ascii="Arial" w:hAnsi="Arial" w:cs="Arial"/>
          <w:sz w:val="24"/>
        </w:rPr>
        <w:t xml:space="preserve"> the preparation and start-up of KKCC’s Fruit and Vegetable Processing Plant at Manchester Village, East Coast Berbice.</w:t>
      </w:r>
    </w:p>
    <w:p w:rsidR="00A45068" w:rsidRPr="00FB1D9E" w:rsidRDefault="00A45068" w:rsidP="00A45068">
      <w:pPr>
        <w:pStyle w:val="NoSpacing"/>
        <w:spacing w:line="276" w:lineRule="auto"/>
        <w:ind w:left="993"/>
        <w:jc w:val="both"/>
        <w:rPr>
          <w:rFonts w:ascii="Arial" w:hAnsi="Arial" w:cs="Arial"/>
          <w:sz w:val="24"/>
        </w:rPr>
      </w:pPr>
    </w:p>
    <w:p w:rsidR="00A45068" w:rsidRDefault="00A45068" w:rsidP="006D0E59">
      <w:pPr>
        <w:pStyle w:val="NoSpacing"/>
        <w:numPr>
          <w:ilvl w:val="0"/>
          <w:numId w:val="5"/>
        </w:numPr>
        <w:spacing w:line="276" w:lineRule="auto"/>
        <w:ind w:left="993"/>
        <w:jc w:val="both"/>
        <w:rPr>
          <w:rFonts w:ascii="Arial" w:hAnsi="Arial" w:cs="Arial"/>
          <w:sz w:val="24"/>
        </w:rPr>
      </w:pPr>
      <w:r w:rsidRPr="00FB1D9E">
        <w:rPr>
          <w:rFonts w:ascii="Arial" w:hAnsi="Arial" w:cs="Arial"/>
          <w:sz w:val="24"/>
        </w:rPr>
        <w:t xml:space="preserve">GSA providing training </w:t>
      </w:r>
      <w:r w:rsidR="00F95E86">
        <w:rPr>
          <w:rFonts w:ascii="Arial" w:hAnsi="Arial" w:cs="Arial"/>
          <w:sz w:val="24"/>
        </w:rPr>
        <w:t xml:space="preserve">to </w:t>
      </w:r>
      <w:r w:rsidRPr="00FB1D9E">
        <w:rPr>
          <w:rFonts w:ascii="Arial" w:hAnsi="Arial" w:cs="Arial"/>
          <w:sz w:val="24"/>
        </w:rPr>
        <w:t>KKCC Agriculture Staff on post-harvest handling and storage of farm produce.</w:t>
      </w:r>
    </w:p>
    <w:p w:rsidR="00A45068" w:rsidRPr="00FB1D9E" w:rsidRDefault="00A45068" w:rsidP="00A45068">
      <w:pPr>
        <w:pStyle w:val="NoSpacing"/>
        <w:spacing w:line="276" w:lineRule="auto"/>
        <w:jc w:val="both"/>
        <w:rPr>
          <w:rFonts w:ascii="Arial" w:hAnsi="Arial" w:cs="Arial"/>
          <w:sz w:val="24"/>
        </w:rPr>
      </w:pPr>
    </w:p>
    <w:p w:rsidR="00A45068" w:rsidRDefault="00A45068" w:rsidP="006D0E59">
      <w:pPr>
        <w:pStyle w:val="NoSpacing"/>
        <w:numPr>
          <w:ilvl w:val="0"/>
          <w:numId w:val="5"/>
        </w:numPr>
        <w:spacing w:line="276" w:lineRule="auto"/>
        <w:ind w:left="993"/>
        <w:jc w:val="both"/>
        <w:rPr>
          <w:rFonts w:ascii="Arial" w:hAnsi="Arial" w:cs="Arial"/>
          <w:sz w:val="24"/>
        </w:rPr>
      </w:pPr>
      <w:r w:rsidRPr="00FB1D9E">
        <w:rPr>
          <w:rFonts w:ascii="Arial" w:hAnsi="Arial" w:cs="Arial"/>
          <w:sz w:val="24"/>
        </w:rPr>
        <w:t>GSA providing theoretical and practical training for KKCC’s students in the areas of animal and crop husbandry.</w:t>
      </w:r>
    </w:p>
    <w:p w:rsidR="00A45068" w:rsidRPr="00FB1D9E" w:rsidRDefault="00A45068" w:rsidP="00A45068">
      <w:pPr>
        <w:pStyle w:val="NoSpacing"/>
        <w:spacing w:line="276" w:lineRule="auto"/>
        <w:jc w:val="both"/>
        <w:rPr>
          <w:rFonts w:ascii="Arial" w:hAnsi="Arial" w:cs="Arial"/>
          <w:sz w:val="24"/>
        </w:rPr>
      </w:pPr>
    </w:p>
    <w:p w:rsidR="00A45068" w:rsidRPr="00FB1D9E" w:rsidRDefault="00A45068" w:rsidP="006D0E59">
      <w:pPr>
        <w:pStyle w:val="NoSpacing"/>
        <w:numPr>
          <w:ilvl w:val="0"/>
          <w:numId w:val="5"/>
        </w:numPr>
        <w:spacing w:line="276" w:lineRule="auto"/>
        <w:ind w:left="993"/>
        <w:jc w:val="both"/>
        <w:rPr>
          <w:rFonts w:ascii="Arial" w:hAnsi="Arial" w:cs="Arial"/>
          <w:sz w:val="24"/>
        </w:rPr>
      </w:pPr>
      <w:r w:rsidRPr="00FB1D9E">
        <w:rPr>
          <w:rFonts w:ascii="Arial" w:hAnsi="Arial" w:cs="Arial"/>
          <w:sz w:val="24"/>
        </w:rPr>
        <w:t>KKCC providing academic support to GSA staff in the areas of Co-operative Management, Human Resource Management, Photography and Videography, Leadership and Project Management.</w:t>
      </w:r>
    </w:p>
    <w:p w:rsidR="00A45068" w:rsidRDefault="00A45068" w:rsidP="006D0E59">
      <w:pPr>
        <w:pStyle w:val="NoSpacing"/>
        <w:numPr>
          <w:ilvl w:val="0"/>
          <w:numId w:val="5"/>
        </w:numPr>
        <w:spacing w:line="276" w:lineRule="auto"/>
        <w:ind w:left="993"/>
        <w:jc w:val="both"/>
        <w:rPr>
          <w:rFonts w:ascii="Arial" w:hAnsi="Arial" w:cs="Arial"/>
          <w:sz w:val="24"/>
        </w:rPr>
      </w:pPr>
      <w:r w:rsidRPr="00FB1D9E">
        <w:rPr>
          <w:rFonts w:ascii="Arial" w:hAnsi="Arial" w:cs="Arial"/>
          <w:sz w:val="24"/>
        </w:rPr>
        <w:t xml:space="preserve">KKCC </w:t>
      </w:r>
      <w:r w:rsidR="00F95E86" w:rsidRPr="00FB1D9E">
        <w:rPr>
          <w:rFonts w:ascii="Arial" w:hAnsi="Arial" w:cs="Arial"/>
          <w:sz w:val="24"/>
        </w:rPr>
        <w:t>providi</w:t>
      </w:r>
      <w:r w:rsidR="00F95E86">
        <w:rPr>
          <w:rFonts w:ascii="Arial" w:hAnsi="Arial" w:cs="Arial"/>
          <w:sz w:val="24"/>
        </w:rPr>
        <w:t>ng</w:t>
      </w:r>
      <w:r w:rsidRPr="00FB1D9E">
        <w:rPr>
          <w:rFonts w:ascii="Arial" w:hAnsi="Arial" w:cs="Arial"/>
          <w:sz w:val="24"/>
        </w:rPr>
        <w:t xml:space="preserve"> training to GSA for the management of the School</w:t>
      </w:r>
      <w:r w:rsidR="00F95E86">
        <w:rPr>
          <w:rFonts w:ascii="Arial" w:hAnsi="Arial" w:cs="Arial"/>
          <w:sz w:val="24"/>
        </w:rPr>
        <w:t>’s</w:t>
      </w:r>
      <w:r w:rsidRPr="00FB1D9E">
        <w:rPr>
          <w:rFonts w:ascii="Arial" w:hAnsi="Arial" w:cs="Arial"/>
          <w:sz w:val="24"/>
        </w:rPr>
        <w:t xml:space="preserve"> Thrift Society.</w:t>
      </w:r>
    </w:p>
    <w:p w:rsidR="00A45068" w:rsidRPr="00FB1D9E" w:rsidRDefault="00A45068" w:rsidP="00A45068">
      <w:pPr>
        <w:pStyle w:val="NoSpacing"/>
        <w:spacing w:line="276" w:lineRule="auto"/>
        <w:ind w:left="993"/>
        <w:jc w:val="both"/>
        <w:rPr>
          <w:rFonts w:ascii="Arial" w:hAnsi="Arial" w:cs="Arial"/>
          <w:sz w:val="24"/>
        </w:rPr>
      </w:pPr>
    </w:p>
    <w:p w:rsidR="00A45068" w:rsidRPr="00FB1D9E" w:rsidRDefault="00A45068" w:rsidP="006D0E59">
      <w:pPr>
        <w:pStyle w:val="NoSpacing"/>
        <w:numPr>
          <w:ilvl w:val="0"/>
          <w:numId w:val="5"/>
        </w:numPr>
        <w:spacing w:line="276" w:lineRule="auto"/>
        <w:ind w:left="993"/>
        <w:jc w:val="both"/>
        <w:rPr>
          <w:rFonts w:ascii="Arial" w:hAnsi="Arial" w:cs="Arial"/>
          <w:sz w:val="24"/>
        </w:rPr>
      </w:pPr>
      <w:r w:rsidRPr="00FB1D9E">
        <w:rPr>
          <w:rFonts w:ascii="Arial" w:hAnsi="Arial" w:cs="Arial"/>
          <w:sz w:val="24"/>
        </w:rPr>
        <w:t>KKCC and GSA collaborat</w:t>
      </w:r>
      <w:r w:rsidR="00F95E86">
        <w:rPr>
          <w:rFonts w:ascii="Arial" w:hAnsi="Arial" w:cs="Arial"/>
          <w:sz w:val="24"/>
        </w:rPr>
        <w:t>ing</w:t>
      </w:r>
      <w:r w:rsidRPr="00FB1D9E">
        <w:rPr>
          <w:rFonts w:ascii="Arial" w:hAnsi="Arial" w:cs="Arial"/>
          <w:sz w:val="24"/>
        </w:rPr>
        <w:t xml:space="preserve"> to provide training for members of communities within the East Berbice, </w:t>
      </w:r>
      <w:proofErr w:type="spellStart"/>
      <w:r w:rsidRPr="00FB1D9E">
        <w:rPr>
          <w:rFonts w:ascii="Arial" w:hAnsi="Arial" w:cs="Arial"/>
          <w:sz w:val="24"/>
        </w:rPr>
        <w:t>Corentyne</w:t>
      </w:r>
      <w:proofErr w:type="spellEnd"/>
      <w:r w:rsidRPr="00FB1D9E">
        <w:rPr>
          <w:rFonts w:ascii="Arial" w:hAnsi="Arial" w:cs="Arial"/>
          <w:sz w:val="24"/>
        </w:rPr>
        <w:t xml:space="preserve"> in the areas of crop management, fruit and vegetable cultivation and post-harvest handling of fruit and vegetables.</w:t>
      </w:r>
    </w:p>
    <w:p w:rsidR="00A45068" w:rsidRPr="00FB1D9E" w:rsidRDefault="00A45068" w:rsidP="00A45068">
      <w:pPr>
        <w:pStyle w:val="NoSpacing"/>
        <w:spacing w:line="276" w:lineRule="auto"/>
        <w:ind w:left="720"/>
        <w:jc w:val="both"/>
        <w:rPr>
          <w:rFonts w:ascii="Arial" w:hAnsi="Arial" w:cs="Arial"/>
          <w:sz w:val="24"/>
        </w:rPr>
      </w:pPr>
    </w:p>
    <w:p w:rsidR="00A45068" w:rsidRPr="00FB1D9E" w:rsidRDefault="00A45068" w:rsidP="00A45068">
      <w:pPr>
        <w:pStyle w:val="NoSpacing"/>
        <w:spacing w:line="276" w:lineRule="auto"/>
        <w:ind w:left="633"/>
        <w:jc w:val="both"/>
        <w:rPr>
          <w:rFonts w:ascii="Arial" w:hAnsi="Arial" w:cs="Arial"/>
          <w:sz w:val="24"/>
        </w:rPr>
      </w:pPr>
      <w:r w:rsidRPr="00FB1D9E">
        <w:rPr>
          <w:rFonts w:ascii="Arial" w:hAnsi="Arial" w:cs="Arial"/>
          <w:sz w:val="24"/>
        </w:rPr>
        <w:t xml:space="preserve">The areas of collaboration are to be articulated in a Draft Memorandum.  The second meeting is scheduled for </w:t>
      </w:r>
      <w:proofErr w:type="spellStart"/>
      <w:r w:rsidRPr="00FB1D9E">
        <w:rPr>
          <w:rFonts w:ascii="Arial" w:hAnsi="Arial" w:cs="Arial"/>
          <w:sz w:val="24"/>
        </w:rPr>
        <w:t>mid January</w:t>
      </w:r>
      <w:proofErr w:type="spellEnd"/>
      <w:r w:rsidRPr="00FB1D9E">
        <w:rPr>
          <w:rFonts w:ascii="Arial" w:hAnsi="Arial" w:cs="Arial"/>
          <w:sz w:val="24"/>
        </w:rPr>
        <w:t>, 2019.</w:t>
      </w:r>
    </w:p>
    <w:p w:rsidR="00A45068" w:rsidRDefault="00A45068" w:rsidP="00A45068">
      <w:pPr>
        <w:pStyle w:val="NoSpacing"/>
        <w:spacing w:line="276" w:lineRule="auto"/>
        <w:rPr>
          <w:rFonts w:ascii="Times New Roman" w:hAnsi="Times New Roman"/>
          <w:sz w:val="24"/>
        </w:rPr>
      </w:pPr>
    </w:p>
    <w:p w:rsidR="00A45068" w:rsidRDefault="00A45068" w:rsidP="00A45068">
      <w:pPr>
        <w:pStyle w:val="NoSpacing"/>
        <w:spacing w:line="276" w:lineRule="auto"/>
        <w:jc w:val="center"/>
        <w:rPr>
          <w:rFonts w:ascii="Times New Roman" w:hAnsi="Times New Roman"/>
          <w:sz w:val="24"/>
        </w:rPr>
      </w:pPr>
      <w:r w:rsidRPr="00882AE1">
        <w:rPr>
          <w:rFonts w:ascii="Times New Roman" w:hAnsi="Times New Roman"/>
          <w:b/>
          <w:noProof/>
          <w:sz w:val="24"/>
          <w:szCs w:val="24"/>
          <w:lang w:val="en-GB" w:eastAsia="en-GB"/>
        </w:rPr>
        <w:lastRenderedPageBreak/>
        <w:drawing>
          <wp:inline distT="0" distB="0" distL="0" distR="0" wp14:anchorId="46901ED7" wp14:editId="21FC085B">
            <wp:extent cx="3683635" cy="2486025"/>
            <wp:effectExtent l="76200" t="76200" r="126365" b="142875"/>
            <wp:docPr id="34" name="Picture 34" descr="C:\Users\GSA\Downloads\image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A\Downloads\image (1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7615" cy="2522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5068" w:rsidRPr="00D367F3" w:rsidRDefault="00A45068" w:rsidP="00A45068">
      <w:pPr>
        <w:jc w:val="center"/>
        <w:rPr>
          <w:rFonts w:ascii="Times New Roman" w:hAnsi="Times New Roman"/>
          <w:b/>
          <w:sz w:val="24"/>
          <w:szCs w:val="24"/>
          <w:u w:val="single"/>
        </w:rPr>
      </w:pPr>
      <w:r w:rsidRPr="00710988">
        <w:rPr>
          <w:rFonts w:ascii="Times New Roman" w:hAnsi="Times New Roman"/>
          <w:noProof/>
          <w:sz w:val="24"/>
          <w:lang w:eastAsia="en-GB"/>
        </w:rPr>
        <w:drawing>
          <wp:inline distT="0" distB="0" distL="0" distR="0" wp14:anchorId="5CD95443" wp14:editId="188279F1">
            <wp:extent cx="2758239" cy="2047875"/>
            <wp:effectExtent l="76200" t="76200" r="137795" b="123825"/>
            <wp:docPr id="35" name="Picture 35" descr="C:\Users\GSA\Downloads\image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A\Downloads\image (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659" cy="2109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63006">
        <w:rPr>
          <w:rFonts w:ascii="Times New Roman" w:hAnsi="Times New Roman"/>
          <w:noProof/>
          <w:sz w:val="24"/>
          <w:szCs w:val="24"/>
          <w:lang w:eastAsia="en-GB"/>
        </w:rPr>
        <w:drawing>
          <wp:inline distT="0" distB="0" distL="0" distR="0" wp14:anchorId="608CBFBB" wp14:editId="12A45715">
            <wp:extent cx="2770197" cy="2038206"/>
            <wp:effectExtent l="76200" t="76200" r="125730" b="133985"/>
            <wp:docPr id="37" name="Picture 37" descr="C:\Users\GSA\Downloads\image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A\Downloads\image (1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305" cy="2065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5068" w:rsidRPr="00A27F67" w:rsidRDefault="00A45068" w:rsidP="00A45068">
      <w:pPr>
        <w:rPr>
          <w:rFonts w:ascii="Arial" w:hAnsi="Arial" w:cs="Arial"/>
          <w:b/>
          <w:sz w:val="24"/>
          <w:szCs w:val="24"/>
        </w:rPr>
      </w:pPr>
      <w:r w:rsidRPr="00A27F67">
        <w:rPr>
          <w:rFonts w:ascii="Arial" w:hAnsi="Arial" w:cs="Arial"/>
          <w:b/>
          <w:sz w:val="24"/>
          <w:szCs w:val="24"/>
        </w:rPr>
        <w:t xml:space="preserve">     2. </w:t>
      </w:r>
      <w:r w:rsidR="008833F7" w:rsidRPr="008833F7">
        <w:rPr>
          <w:rFonts w:ascii="Arial" w:hAnsi="Arial" w:cs="Arial"/>
          <w:b/>
          <w:sz w:val="24"/>
          <w:szCs w:val="24"/>
          <w:u w:val="single"/>
        </w:rPr>
        <w:t>Curriculum Review</w:t>
      </w:r>
    </w:p>
    <w:p w:rsidR="00A45068" w:rsidRDefault="00A45068" w:rsidP="00A45068">
      <w:pPr>
        <w:pStyle w:val="NoSpacing"/>
        <w:jc w:val="both"/>
        <w:rPr>
          <w:rFonts w:ascii="Arial" w:hAnsi="Arial" w:cs="Arial"/>
          <w:sz w:val="24"/>
          <w:szCs w:val="24"/>
        </w:rPr>
      </w:pPr>
      <w:r w:rsidRPr="00B0675F">
        <w:rPr>
          <w:rFonts w:ascii="Arial" w:hAnsi="Arial" w:cs="Arial"/>
          <w:sz w:val="24"/>
          <w:szCs w:val="24"/>
        </w:rPr>
        <w:t xml:space="preserve">         The </w:t>
      </w:r>
      <w:r>
        <w:rPr>
          <w:rFonts w:ascii="Arial" w:hAnsi="Arial" w:cs="Arial"/>
          <w:sz w:val="24"/>
          <w:szCs w:val="24"/>
        </w:rPr>
        <w:t xml:space="preserve">curriculum review process commenced in November 2016 </w:t>
      </w:r>
      <w:r w:rsidR="008C0B78">
        <w:rPr>
          <w:rFonts w:ascii="Arial" w:hAnsi="Arial" w:cs="Arial"/>
          <w:sz w:val="24"/>
          <w:szCs w:val="24"/>
        </w:rPr>
        <w:t xml:space="preserve">and </w:t>
      </w:r>
      <w:r>
        <w:rPr>
          <w:rFonts w:ascii="Arial" w:hAnsi="Arial" w:cs="Arial"/>
          <w:sz w:val="24"/>
          <w:szCs w:val="24"/>
        </w:rPr>
        <w:t>continued in 2018.</w:t>
      </w:r>
    </w:p>
    <w:p w:rsidR="00A45068" w:rsidRDefault="00A45068" w:rsidP="00A45068">
      <w:pPr>
        <w:pStyle w:val="NoSpacing"/>
        <w:jc w:val="both"/>
        <w:rPr>
          <w:rFonts w:ascii="Arial" w:hAnsi="Arial" w:cs="Arial"/>
          <w:sz w:val="24"/>
          <w:szCs w:val="24"/>
        </w:rPr>
      </w:pPr>
      <w:r>
        <w:rPr>
          <w:rFonts w:ascii="Arial" w:hAnsi="Arial" w:cs="Arial"/>
          <w:sz w:val="24"/>
          <w:szCs w:val="24"/>
        </w:rPr>
        <w:t xml:space="preserve">         Implementation of the review curriculum for all </w:t>
      </w:r>
      <w:proofErr w:type="gramStart"/>
      <w:r>
        <w:rPr>
          <w:rFonts w:ascii="Arial" w:hAnsi="Arial" w:cs="Arial"/>
          <w:sz w:val="24"/>
          <w:szCs w:val="24"/>
        </w:rPr>
        <w:t>one year</w:t>
      </w:r>
      <w:proofErr w:type="gramEnd"/>
      <w:r>
        <w:rPr>
          <w:rFonts w:ascii="Arial" w:hAnsi="Arial" w:cs="Arial"/>
          <w:sz w:val="24"/>
          <w:szCs w:val="24"/>
        </w:rPr>
        <w:t xml:space="preserve"> certificate </w:t>
      </w:r>
      <w:proofErr w:type="spellStart"/>
      <w:r>
        <w:rPr>
          <w:rFonts w:ascii="Arial" w:hAnsi="Arial" w:cs="Arial"/>
          <w:sz w:val="24"/>
          <w:szCs w:val="24"/>
        </w:rPr>
        <w:t>programmes</w:t>
      </w:r>
      <w:proofErr w:type="spellEnd"/>
      <w:r>
        <w:rPr>
          <w:rFonts w:ascii="Arial" w:hAnsi="Arial" w:cs="Arial"/>
          <w:sz w:val="24"/>
          <w:szCs w:val="24"/>
        </w:rPr>
        <w:t xml:space="preserve"> and</w:t>
      </w:r>
    </w:p>
    <w:p w:rsidR="00A45068" w:rsidRDefault="00A45068" w:rsidP="00A45068">
      <w:pPr>
        <w:pStyle w:val="NoSpacing"/>
        <w:jc w:val="both"/>
        <w:rPr>
          <w:rFonts w:ascii="Arial" w:hAnsi="Arial" w:cs="Arial"/>
          <w:sz w:val="24"/>
          <w:szCs w:val="24"/>
        </w:rPr>
      </w:pPr>
      <w:r>
        <w:rPr>
          <w:rFonts w:ascii="Arial" w:hAnsi="Arial" w:cs="Arial"/>
          <w:sz w:val="24"/>
          <w:szCs w:val="24"/>
        </w:rPr>
        <w:t xml:space="preserve">         the first year of the </w:t>
      </w:r>
      <w:proofErr w:type="gramStart"/>
      <w:r>
        <w:rPr>
          <w:rFonts w:ascii="Arial" w:hAnsi="Arial" w:cs="Arial"/>
          <w:sz w:val="24"/>
          <w:szCs w:val="24"/>
        </w:rPr>
        <w:t>two year</w:t>
      </w:r>
      <w:proofErr w:type="gramEnd"/>
      <w:r>
        <w:rPr>
          <w:rFonts w:ascii="Arial" w:hAnsi="Arial" w:cs="Arial"/>
          <w:sz w:val="24"/>
          <w:szCs w:val="24"/>
        </w:rPr>
        <w:t xml:space="preserve"> Certificate and Diploma </w:t>
      </w:r>
      <w:proofErr w:type="spellStart"/>
      <w:r>
        <w:rPr>
          <w:rFonts w:ascii="Arial" w:hAnsi="Arial" w:cs="Arial"/>
          <w:sz w:val="24"/>
          <w:szCs w:val="24"/>
        </w:rPr>
        <w:t>programmes</w:t>
      </w:r>
      <w:proofErr w:type="spellEnd"/>
      <w:r>
        <w:rPr>
          <w:rFonts w:ascii="Arial" w:hAnsi="Arial" w:cs="Arial"/>
          <w:sz w:val="24"/>
          <w:szCs w:val="24"/>
        </w:rPr>
        <w:t xml:space="preserve"> commenced in </w:t>
      </w:r>
    </w:p>
    <w:p w:rsidR="00A45068" w:rsidRDefault="00A45068" w:rsidP="00A45068">
      <w:pPr>
        <w:pStyle w:val="NoSpacing"/>
        <w:jc w:val="both"/>
        <w:rPr>
          <w:rFonts w:ascii="Arial" w:hAnsi="Arial" w:cs="Arial"/>
          <w:sz w:val="24"/>
          <w:szCs w:val="24"/>
        </w:rPr>
      </w:pPr>
      <w:r>
        <w:rPr>
          <w:rFonts w:ascii="Arial" w:hAnsi="Arial" w:cs="Arial"/>
          <w:sz w:val="24"/>
          <w:szCs w:val="24"/>
        </w:rPr>
        <w:t xml:space="preserve">         the 2018/2019 academic year (September 2018).  Works on courses for the second</w:t>
      </w:r>
    </w:p>
    <w:p w:rsidR="00A45068" w:rsidRDefault="00A45068" w:rsidP="00A45068">
      <w:pPr>
        <w:pStyle w:val="NoSpacing"/>
        <w:jc w:val="both"/>
        <w:rPr>
          <w:rFonts w:ascii="Arial" w:hAnsi="Arial" w:cs="Arial"/>
          <w:sz w:val="24"/>
          <w:szCs w:val="24"/>
        </w:rPr>
      </w:pPr>
      <w:r>
        <w:rPr>
          <w:rFonts w:ascii="Arial" w:hAnsi="Arial" w:cs="Arial"/>
          <w:sz w:val="24"/>
          <w:szCs w:val="24"/>
        </w:rPr>
        <w:t xml:space="preserve">         year of the </w:t>
      </w:r>
      <w:proofErr w:type="gramStart"/>
      <w:r>
        <w:rPr>
          <w:rFonts w:ascii="Arial" w:hAnsi="Arial" w:cs="Arial"/>
          <w:sz w:val="24"/>
          <w:szCs w:val="24"/>
        </w:rPr>
        <w:t>two year</w:t>
      </w:r>
      <w:proofErr w:type="gramEnd"/>
      <w:r>
        <w:rPr>
          <w:rFonts w:ascii="Arial" w:hAnsi="Arial" w:cs="Arial"/>
          <w:sz w:val="24"/>
          <w:szCs w:val="24"/>
        </w:rPr>
        <w:t xml:space="preserve"> </w:t>
      </w:r>
      <w:proofErr w:type="spellStart"/>
      <w:r>
        <w:rPr>
          <w:rFonts w:ascii="Arial" w:hAnsi="Arial" w:cs="Arial"/>
          <w:sz w:val="24"/>
          <w:szCs w:val="24"/>
        </w:rPr>
        <w:t>programmes</w:t>
      </w:r>
      <w:proofErr w:type="spellEnd"/>
      <w:r>
        <w:rPr>
          <w:rFonts w:ascii="Arial" w:hAnsi="Arial" w:cs="Arial"/>
          <w:sz w:val="24"/>
          <w:szCs w:val="24"/>
        </w:rPr>
        <w:t xml:space="preserve"> by the Curriculum Review Committee is ongoing. </w:t>
      </w:r>
    </w:p>
    <w:p w:rsidR="00A45068" w:rsidRPr="00B0675F" w:rsidRDefault="00A45068" w:rsidP="00A45068">
      <w:pPr>
        <w:pStyle w:val="NoSpacing"/>
        <w:jc w:val="both"/>
        <w:rPr>
          <w:rFonts w:ascii="Arial" w:hAnsi="Arial" w:cs="Arial"/>
          <w:sz w:val="24"/>
          <w:szCs w:val="24"/>
        </w:rPr>
      </w:pPr>
      <w:r>
        <w:rPr>
          <w:rFonts w:ascii="Arial" w:hAnsi="Arial" w:cs="Arial"/>
          <w:sz w:val="24"/>
          <w:szCs w:val="24"/>
        </w:rPr>
        <w:t xml:space="preserve">         These courses will be implemented in the 2019/2020 academic year.</w:t>
      </w:r>
    </w:p>
    <w:p w:rsidR="00A45068" w:rsidRDefault="00A45068" w:rsidP="00874823">
      <w:pPr>
        <w:spacing w:after="160" w:line="259" w:lineRule="auto"/>
        <w:contextualSpacing/>
        <w:rPr>
          <w:rFonts w:ascii="Arial" w:hAnsi="Arial" w:cs="Arial"/>
          <w:b/>
          <w:sz w:val="24"/>
          <w:szCs w:val="24"/>
        </w:rPr>
      </w:pPr>
    </w:p>
    <w:p w:rsidR="00157C2D" w:rsidRDefault="008833F7" w:rsidP="00874823">
      <w:pPr>
        <w:spacing w:after="160" w:line="259" w:lineRule="auto"/>
        <w:contextualSpacing/>
        <w:rPr>
          <w:rFonts w:ascii="Arial" w:hAnsi="Arial" w:cs="Arial"/>
          <w:b/>
          <w:sz w:val="24"/>
          <w:szCs w:val="24"/>
        </w:rPr>
      </w:pPr>
      <w:r>
        <w:rPr>
          <w:rFonts w:ascii="Arial" w:hAnsi="Arial" w:cs="Arial"/>
          <w:b/>
          <w:sz w:val="24"/>
          <w:szCs w:val="24"/>
        </w:rPr>
        <w:t xml:space="preserve">    3. </w:t>
      </w:r>
      <w:r w:rsidRPr="008833F7">
        <w:rPr>
          <w:rFonts w:ascii="Arial" w:hAnsi="Arial" w:cs="Arial"/>
          <w:b/>
          <w:sz w:val="24"/>
          <w:szCs w:val="24"/>
          <w:u w:val="single"/>
        </w:rPr>
        <w:t>Attachments-Placement of Students</w:t>
      </w:r>
    </w:p>
    <w:p w:rsidR="00A27F67" w:rsidRPr="00874823" w:rsidRDefault="00A27F67" w:rsidP="00874823">
      <w:pPr>
        <w:spacing w:after="160" w:line="259" w:lineRule="auto"/>
        <w:contextualSpacing/>
        <w:rPr>
          <w:rFonts w:ascii="Arial" w:hAnsi="Arial" w:cs="Arial"/>
          <w:b/>
          <w:sz w:val="24"/>
          <w:szCs w:val="24"/>
        </w:rPr>
      </w:pPr>
    </w:p>
    <w:p w:rsidR="00157C2D" w:rsidRPr="00A27F67" w:rsidRDefault="00A27F67" w:rsidP="008833F7">
      <w:pPr>
        <w:ind w:left="540"/>
        <w:rPr>
          <w:rFonts w:ascii="Arial" w:hAnsi="Arial" w:cs="Arial"/>
          <w:sz w:val="24"/>
          <w:szCs w:val="24"/>
        </w:rPr>
      </w:pPr>
      <w:r w:rsidRPr="00A27F67">
        <w:rPr>
          <w:rFonts w:ascii="Arial" w:hAnsi="Arial" w:cs="Arial"/>
          <w:sz w:val="24"/>
          <w:szCs w:val="24"/>
        </w:rPr>
        <w:t xml:space="preserve">A total of 86 students were placed at various private and public sector agencies for a </w:t>
      </w:r>
      <w:r w:rsidR="008833F7">
        <w:rPr>
          <w:rFonts w:ascii="Arial" w:hAnsi="Arial" w:cs="Arial"/>
          <w:sz w:val="24"/>
          <w:szCs w:val="24"/>
        </w:rPr>
        <w:t xml:space="preserve">        </w:t>
      </w:r>
      <w:r w:rsidRPr="00A27F67">
        <w:rPr>
          <w:rFonts w:ascii="Arial" w:hAnsi="Arial" w:cs="Arial"/>
          <w:sz w:val="24"/>
          <w:szCs w:val="24"/>
        </w:rPr>
        <w:t>period of one month</w:t>
      </w:r>
      <w:r w:rsidR="00F95E86">
        <w:rPr>
          <w:rFonts w:ascii="Arial" w:hAnsi="Arial" w:cs="Arial"/>
          <w:sz w:val="24"/>
          <w:szCs w:val="24"/>
        </w:rPr>
        <w:t xml:space="preserve"> in </w:t>
      </w:r>
      <w:r w:rsidRPr="00A27F67">
        <w:rPr>
          <w:rFonts w:ascii="Arial" w:hAnsi="Arial" w:cs="Arial"/>
          <w:sz w:val="24"/>
          <w:szCs w:val="24"/>
        </w:rPr>
        <w:t>August 2018</w:t>
      </w:r>
      <w:r w:rsidR="00F95E86">
        <w:rPr>
          <w:rFonts w:ascii="Arial" w:hAnsi="Arial" w:cs="Arial"/>
          <w:sz w:val="24"/>
          <w:szCs w:val="24"/>
        </w:rPr>
        <w:t>,</w:t>
      </w:r>
      <w:r w:rsidRPr="00A27F67">
        <w:rPr>
          <w:rFonts w:ascii="Arial" w:hAnsi="Arial" w:cs="Arial"/>
          <w:sz w:val="24"/>
          <w:szCs w:val="24"/>
        </w:rPr>
        <w:t xml:space="preserve"> so </w:t>
      </w:r>
      <w:r>
        <w:rPr>
          <w:rFonts w:ascii="Arial" w:hAnsi="Arial" w:cs="Arial"/>
          <w:sz w:val="24"/>
          <w:szCs w:val="24"/>
        </w:rPr>
        <w:t>that</w:t>
      </w:r>
      <w:r w:rsidRPr="00A27F67">
        <w:rPr>
          <w:rFonts w:ascii="Arial" w:hAnsi="Arial" w:cs="Arial"/>
          <w:sz w:val="24"/>
          <w:szCs w:val="24"/>
        </w:rPr>
        <w:t xml:space="preserve"> they could gain exposure to actual work settings.</w:t>
      </w:r>
      <w:r>
        <w:rPr>
          <w:rFonts w:ascii="Arial" w:hAnsi="Arial" w:cs="Arial"/>
          <w:sz w:val="24"/>
          <w:szCs w:val="24"/>
        </w:rPr>
        <w:t xml:space="preserve"> Fifteen agencies supported the School in this endeavour. </w:t>
      </w:r>
    </w:p>
    <w:tbl>
      <w:tblPr>
        <w:tblStyle w:val="TableGrid"/>
        <w:tblW w:w="9540" w:type="dxa"/>
        <w:tblInd w:w="-5" w:type="dxa"/>
        <w:tblLook w:val="04A0" w:firstRow="1" w:lastRow="0" w:firstColumn="1" w:lastColumn="0" w:noHBand="0" w:noVBand="1"/>
      </w:tblPr>
      <w:tblGrid>
        <w:gridCol w:w="568"/>
        <w:gridCol w:w="5732"/>
        <w:gridCol w:w="3240"/>
      </w:tblGrid>
      <w:tr w:rsidR="00874823" w:rsidRPr="002A2B9F" w:rsidTr="00AA5C54">
        <w:trPr>
          <w:trHeight w:val="278"/>
        </w:trPr>
        <w:tc>
          <w:tcPr>
            <w:tcW w:w="568" w:type="dxa"/>
            <w:noWrap/>
            <w:hideMark/>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 </w:t>
            </w:r>
            <w:r>
              <w:rPr>
                <w:rFonts w:ascii="Arial" w:hAnsi="Arial" w:cs="Arial"/>
                <w:sz w:val="24"/>
                <w:szCs w:val="24"/>
              </w:rPr>
              <w:t>#</w:t>
            </w:r>
          </w:p>
        </w:tc>
        <w:tc>
          <w:tcPr>
            <w:tcW w:w="5732" w:type="dxa"/>
            <w:noWrap/>
            <w:hideMark/>
          </w:tcPr>
          <w:p w:rsidR="00874823" w:rsidRPr="00D367F3" w:rsidRDefault="00874823" w:rsidP="00D367F3">
            <w:pPr>
              <w:pStyle w:val="NoSpacing"/>
              <w:rPr>
                <w:rFonts w:ascii="Arial" w:hAnsi="Arial" w:cs="Arial"/>
                <w:b/>
                <w:sz w:val="24"/>
                <w:szCs w:val="24"/>
              </w:rPr>
            </w:pPr>
            <w:r w:rsidRPr="00D367F3">
              <w:rPr>
                <w:rFonts w:ascii="Arial" w:hAnsi="Arial" w:cs="Arial"/>
                <w:b/>
                <w:sz w:val="24"/>
                <w:szCs w:val="24"/>
              </w:rPr>
              <w:t>INSTITUTIONS</w:t>
            </w:r>
          </w:p>
        </w:tc>
        <w:tc>
          <w:tcPr>
            <w:tcW w:w="3240" w:type="dxa"/>
            <w:noWrap/>
            <w:hideMark/>
          </w:tcPr>
          <w:p w:rsidR="00874823" w:rsidRPr="00D367F3" w:rsidRDefault="00874823" w:rsidP="00D367F3">
            <w:pPr>
              <w:pStyle w:val="NoSpacing"/>
              <w:jc w:val="center"/>
              <w:rPr>
                <w:rFonts w:ascii="Arial" w:hAnsi="Arial" w:cs="Arial"/>
                <w:b/>
                <w:sz w:val="24"/>
                <w:szCs w:val="24"/>
              </w:rPr>
            </w:pPr>
            <w:r w:rsidRPr="00D367F3">
              <w:rPr>
                <w:rFonts w:ascii="Arial" w:hAnsi="Arial" w:cs="Arial"/>
                <w:b/>
                <w:sz w:val="24"/>
                <w:szCs w:val="24"/>
              </w:rPr>
              <w:t>NO. STUDENTS</w:t>
            </w:r>
            <w:r w:rsidR="00AA5C54">
              <w:rPr>
                <w:rFonts w:ascii="Arial" w:hAnsi="Arial" w:cs="Arial"/>
                <w:b/>
                <w:sz w:val="24"/>
                <w:szCs w:val="24"/>
              </w:rPr>
              <w:t xml:space="preserve"> </w:t>
            </w:r>
            <w:r w:rsidRPr="00D367F3">
              <w:rPr>
                <w:rFonts w:ascii="Arial" w:hAnsi="Arial" w:cs="Arial"/>
                <w:b/>
                <w:sz w:val="24"/>
                <w:szCs w:val="24"/>
              </w:rPr>
              <w:t>PLACED</w:t>
            </w:r>
          </w:p>
        </w:tc>
      </w:tr>
      <w:tr w:rsidR="00874823" w:rsidRPr="002A2B9F" w:rsidTr="00AA5C54">
        <w:trPr>
          <w:trHeight w:val="305"/>
        </w:trPr>
        <w:tc>
          <w:tcPr>
            <w:tcW w:w="568"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1</w:t>
            </w:r>
          </w:p>
        </w:tc>
        <w:tc>
          <w:tcPr>
            <w:tcW w:w="5732" w:type="dxa"/>
            <w:noWrap/>
          </w:tcPr>
          <w:p w:rsidR="00874823" w:rsidRPr="00D367F3" w:rsidRDefault="00874823" w:rsidP="00D367F3">
            <w:pPr>
              <w:pStyle w:val="NoSpacing"/>
              <w:rPr>
                <w:rFonts w:ascii="Arial" w:hAnsi="Arial" w:cs="Arial"/>
                <w:b/>
                <w:sz w:val="24"/>
                <w:szCs w:val="24"/>
              </w:rPr>
            </w:pPr>
            <w:r w:rsidRPr="00D367F3">
              <w:rPr>
                <w:rFonts w:ascii="Arial" w:hAnsi="Arial" w:cs="Arial"/>
                <w:sz w:val="24"/>
                <w:szCs w:val="24"/>
              </w:rPr>
              <w:t>Guyana Rice Development Board (GRDB)</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15</w:t>
            </w:r>
          </w:p>
        </w:tc>
      </w:tr>
      <w:tr w:rsidR="00874823" w:rsidRPr="002A2B9F" w:rsidTr="00AA5C54">
        <w:trPr>
          <w:trHeight w:val="278"/>
        </w:trPr>
        <w:tc>
          <w:tcPr>
            <w:tcW w:w="568"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2</w:t>
            </w:r>
          </w:p>
        </w:tc>
        <w:tc>
          <w:tcPr>
            <w:tcW w:w="5732" w:type="dxa"/>
            <w:noWrap/>
          </w:tcPr>
          <w:p w:rsidR="00874823" w:rsidRPr="00D367F3" w:rsidRDefault="00874823" w:rsidP="00D367F3">
            <w:pPr>
              <w:pStyle w:val="NoSpacing"/>
              <w:rPr>
                <w:rFonts w:ascii="Arial" w:hAnsi="Arial" w:cs="Arial"/>
                <w:b/>
                <w:sz w:val="24"/>
                <w:szCs w:val="24"/>
              </w:rPr>
            </w:pPr>
            <w:r w:rsidRPr="00D367F3">
              <w:rPr>
                <w:rFonts w:ascii="Arial" w:hAnsi="Arial" w:cs="Arial"/>
                <w:sz w:val="24"/>
                <w:szCs w:val="24"/>
              </w:rPr>
              <w:t>Institute of Private Enterprise Development (IPED)</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5</w:t>
            </w:r>
          </w:p>
        </w:tc>
      </w:tr>
      <w:tr w:rsidR="00874823" w:rsidRPr="002A2B9F" w:rsidTr="00AA5C54">
        <w:trPr>
          <w:trHeight w:val="323"/>
        </w:trPr>
        <w:tc>
          <w:tcPr>
            <w:tcW w:w="568"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lastRenderedPageBreak/>
              <w:t>3</w:t>
            </w:r>
          </w:p>
        </w:tc>
        <w:tc>
          <w:tcPr>
            <w:tcW w:w="5732" w:type="dxa"/>
            <w:noWrap/>
          </w:tcPr>
          <w:p w:rsidR="00874823" w:rsidRPr="00D367F3" w:rsidRDefault="00874823" w:rsidP="00D367F3">
            <w:pPr>
              <w:pStyle w:val="NoSpacing"/>
              <w:rPr>
                <w:rFonts w:ascii="Arial" w:hAnsi="Arial" w:cs="Arial"/>
                <w:b/>
                <w:sz w:val="24"/>
                <w:szCs w:val="24"/>
              </w:rPr>
            </w:pPr>
            <w:r w:rsidRPr="00D367F3">
              <w:rPr>
                <w:rFonts w:ascii="Arial" w:hAnsi="Arial" w:cs="Arial"/>
                <w:sz w:val="24"/>
                <w:szCs w:val="24"/>
              </w:rPr>
              <w:t xml:space="preserve">Ministry of Agriculture, </w:t>
            </w:r>
            <w:proofErr w:type="spellStart"/>
            <w:r w:rsidRPr="00D367F3">
              <w:rPr>
                <w:rFonts w:ascii="Arial" w:hAnsi="Arial" w:cs="Arial"/>
                <w:sz w:val="24"/>
                <w:szCs w:val="24"/>
              </w:rPr>
              <w:t>Hydromet</w:t>
            </w:r>
            <w:proofErr w:type="spellEnd"/>
            <w:r w:rsidRPr="00D367F3">
              <w:rPr>
                <w:rFonts w:ascii="Arial" w:hAnsi="Arial" w:cs="Arial"/>
                <w:sz w:val="24"/>
                <w:szCs w:val="24"/>
              </w:rPr>
              <w:t xml:space="preserve"> Department</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4</w:t>
            </w:r>
          </w:p>
        </w:tc>
      </w:tr>
      <w:tr w:rsidR="00874823" w:rsidRPr="002A2B9F" w:rsidTr="00AA5C54">
        <w:trPr>
          <w:trHeight w:val="197"/>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4</w:t>
            </w:r>
          </w:p>
        </w:tc>
        <w:tc>
          <w:tcPr>
            <w:tcW w:w="5732" w:type="dxa"/>
            <w:noWrap/>
          </w:tcPr>
          <w:p w:rsidR="00874823" w:rsidRPr="00D367F3" w:rsidRDefault="00874823" w:rsidP="00D367F3">
            <w:pPr>
              <w:pStyle w:val="NoSpacing"/>
              <w:rPr>
                <w:rFonts w:ascii="Arial" w:hAnsi="Arial" w:cs="Arial"/>
                <w:sz w:val="24"/>
                <w:szCs w:val="24"/>
              </w:rPr>
            </w:pPr>
            <w:proofErr w:type="spellStart"/>
            <w:r w:rsidRPr="00D367F3">
              <w:rPr>
                <w:rFonts w:ascii="Arial" w:hAnsi="Arial" w:cs="Arial"/>
                <w:sz w:val="24"/>
                <w:szCs w:val="24"/>
              </w:rPr>
              <w:t>Agro</w:t>
            </w:r>
            <w:proofErr w:type="spellEnd"/>
            <w:r w:rsidRPr="00D367F3">
              <w:rPr>
                <w:rFonts w:ascii="Arial" w:hAnsi="Arial" w:cs="Arial"/>
                <w:sz w:val="24"/>
                <w:szCs w:val="24"/>
              </w:rPr>
              <w:t>-IN</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3</w:t>
            </w:r>
          </w:p>
        </w:tc>
      </w:tr>
      <w:tr w:rsidR="00874823" w:rsidRPr="002A2B9F" w:rsidTr="00AA5C54">
        <w:trPr>
          <w:trHeight w:val="279"/>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5</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NAREI</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3</w:t>
            </w:r>
          </w:p>
        </w:tc>
      </w:tr>
      <w:tr w:rsidR="00874823" w:rsidRPr="002A2B9F" w:rsidTr="00AA5C54">
        <w:trPr>
          <w:trHeight w:val="25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6</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Regional Democratic Council #10</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5</w:t>
            </w:r>
          </w:p>
        </w:tc>
      </w:tr>
      <w:tr w:rsidR="00874823" w:rsidRPr="002A2B9F" w:rsidTr="00AA5C54">
        <w:trPr>
          <w:trHeight w:val="259"/>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7</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Banks DIH</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w:t>
            </w:r>
          </w:p>
        </w:tc>
      </w:tr>
      <w:tr w:rsidR="00874823" w:rsidRPr="002A2B9F" w:rsidTr="00AA5C54">
        <w:trPr>
          <w:trHeight w:val="263"/>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8</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 xml:space="preserve">Sterling Products Limited </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w:t>
            </w:r>
          </w:p>
        </w:tc>
      </w:tr>
      <w:tr w:rsidR="00874823" w:rsidRPr="002A2B9F" w:rsidTr="00AA5C54">
        <w:trPr>
          <w:trHeight w:val="253"/>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9</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 xml:space="preserve">Hope Coconut Limited </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3</w:t>
            </w:r>
          </w:p>
        </w:tc>
      </w:tr>
      <w:tr w:rsidR="00874823" w:rsidRPr="002A2B9F" w:rsidTr="00AA5C54">
        <w:trPr>
          <w:trHeight w:val="30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10</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Ministry of Agriculture, Fisheries Department</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w:t>
            </w:r>
          </w:p>
        </w:tc>
      </w:tr>
      <w:tr w:rsidR="00874823" w:rsidRPr="002A2B9F" w:rsidTr="00AA5C54">
        <w:trPr>
          <w:trHeight w:val="26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11</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Guyana Forestry Commission</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28</w:t>
            </w:r>
          </w:p>
        </w:tc>
      </w:tr>
      <w:tr w:rsidR="00874823" w:rsidRPr="002A2B9F" w:rsidTr="00AA5C54">
        <w:trPr>
          <w:trHeight w:val="31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12</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Regional Democratic Council #6</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w:t>
            </w:r>
          </w:p>
        </w:tc>
      </w:tr>
      <w:tr w:rsidR="00874823" w:rsidRPr="002A2B9F" w:rsidTr="00AA5C54">
        <w:trPr>
          <w:trHeight w:val="31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13</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 xml:space="preserve">Caribbean Chemicals </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w:t>
            </w:r>
          </w:p>
        </w:tc>
      </w:tr>
      <w:tr w:rsidR="00874823" w:rsidRPr="002A2B9F" w:rsidTr="00AA5C54">
        <w:trPr>
          <w:trHeight w:val="31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14</w:t>
            </w:r>
          </w:p>
        </w:tc>
        <w:tc>
          <w:tcPr>
            <w:tcW w:w="5732" w:type="dxa"/>
            <w:noWrap/>
          </w:tcPr>
          <w:p w:rsidR="00874823" w:rsidRPr="00D367F3" w:rsidRDefault="00874823" w:rsidP="00D367F3">
            <w:pPr>
              <w:pStyle w:val="NoSpacing"/>
              <w:rPr>
                <w:rFonts w:ascii="Arial" w:hAnsi="Arial" w:cs="Arial"/>
                <w:sz w:val="24"/>
                <w:szCs w:val="24"/>
              </w:rPr>
            </w:pPr>
            <w:proofErr w:type="spellStart"/>
            <w:r w:rsidRPr="00D367F3">
              <w:rPr>
                <w:rFonts w:ascii="Arial" w:hAnsi="Arial" w:cs="Arial"/>
                <w:sz w:val="24"/>
                <w:szCs w:val="24"/>
              </w:rPr>
              <w:t>Roopan</w:t>
            </w:r>
            <w:proofErr w:type="spellEnd"/>
            <w:r w:rsidRPr="00D367F3">
              <w:rPr>
                <w:rFonts w:ascii="Arial" w:hAnsi="Arial" w:cs="Arial"/>
                <w:sz w:val="24"/>
                <w:szCs w:val="24"/>
              </w:rPr>
              <w:t xml:space="preserve"> </w:t>
            </w:r>
            <w:proofErr w:type="spellStart"/>
            <w:r w:rsidRPr="00D367F3">
              <w:rPr>
                <w:rFonts w:ascii="Arial" w:hAnsi="Arial" w:cs="Arial"/>
                <w:sz w:val="24"/>
                <w:szCs w:val="24"/>
              </w:rPr>
              <w:t>Ramotar</w:t>
            </w:r>
            <w:proofErr w:type="spellEnd"/>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2</w:t>
            </w:r>
          </w:p>
        </w:tc>
      </w:tr>
      <w:tr w:rsidR="00874823" w:rsidRPr="002A2B9F" w:rsidTr="00AA5C54">
        <w:trPr>
          <w:trHeight w:val="315"/>
        </w:trPr>
        <w:tc>
          <w:tcPr>
            <w:tcW w:w="568" w:type="dxa"/>
            <w:noWrap/>
          </w:tcPr>
          <w:p w:rsidR="00874823" w:rsidRPr="00D367F3" w:rsidRDefault="00874823" w:rsidP="00D367F3">
            <w:pPr>
              <w:pStyle w:val="NoSpacing"/>
              <w:rPr>
                <w:rFonts w:ascii="Arial" w:hAnsi="Arial" w:cs="Arial"/>
                <w:sz w:val="24"/>
                <w:szCs w:val="24"/>
              </w:rPr>
            </w:pPr>
            <w:r>
              <w:rPr>
                <w:rFonts w:ascii="Arial" w:hAnsi="Arial" w:cs="Arial"/>
                <w:sz w:val="24"/>
                <w:szCs w:val="24"/>
              </w:rPr>
              <w:t>15</w:t>
            </w:r>
          </w:p>
        </w:tc>
        <w:tc>
          <w:tcPr>
            <w:tcW w:w="5732" w:type="dxa"/>
            <w:noWrap/>
          </w:tcPr>
          <w:p w:rsidR="00874823" w:rsidRPr="00D367F3" w:rsidRDefault="00874823" w:rsidP="00D367F3">
            <w:pPr>
              <w:pStyle w:val="NoSpacing"/>
              <w:rPr>
                <w:rFonts w:ascii="Arial" w:hAnsi="Arial" w:cs="Arial"/>
                <w:sz w:val="24"/>
                <w:szCs w:val="24"/>
              </w:rPr>
            </w:pPr>
            <w:r w:rsidRPr="00D367F3">
              <w:rPr>
                <w:rFonts w:ascii="Arial" w:hAnsi="Arial" w:cs="Arial"/>
                <w:sz w:val="24"/>
                <w:szCs w:val="24"/>
              </w:rPr>
              <w:t>Ministry of Public Health</w:t>
            </w:r>
          </w:p>
        </w:tc>
        <w:tc>
          <w:tcPr>
            <w:tcW w:w="3240" w:type="dxa"/>
            <w:noWrap/>
          </w:tcPr>
          <w:p w:rsidR="00874823" w:rsidRPr="00D367F3" w:rsidRDefault="00874823" w:rsidP="00D367F3">
            <w:pPr>
              <w:pStyle w:val="NoSpacing"/>
              <w:jc w:val="center"/>
              <w:rPr>
                <w:rFonts w:ascii="Arial" w:hAnsi="Arial" w:cs="Arial"/>
                <w:sz w:val="24"/>
                <w:szCs w:val="24"/>
              </w:rPr>
            </w:pPr>
            <w:r w:rsidRPr="00D367F3">
              <w:rPr>
                <w:rFonts w:ascii="Arial" w:hAnsi="Arial" w:cs="Arial"/>
                <w:sz w:val="24"/>
                <w:szCs w:val="24"/>
              </w:rPr>
              <w:t>8</w:t>
            </w:r>
          </w:p>
        </w:tc>
      </w:tr>
      <w:tr w:rsidR="00874823" w:rsidRPr="002A2B9F" w:rsidTr="00AA5C54">
        <w:trPr>
          <w:trHeight w:val="315"/>
        </w:trPr>
        <w:tc>
          <w:tcPr>
            <w:tcW w:w="568" w:type="dxa"/>
            <w:noWrap/>
          </w:tcPr>
          <w:p w:rsidR="00874823" w:rsidRPr="00D367F3" w:rsidRDefault="00874823" w:rsidP="00D367F3">
            <w:pPr>
              <w:pStyle w:val="NoSpacing"/>
              <w:rPr>
                <w:rFonts w:ascii="Arial" w:hAnsi="Arial" w:cs="Arial"/>
                <w:b/>
                <w:sz w:val="24"/>
                <w:szCs w:val="24"/>
              </w:rPr>
            </w:pPr>
          </w:p>
        </w:tc>
        <w:tc>
          <w:tcPr>
            <w:tcW w:w="5732" w:type="dxa"/>
            <w:noWrap/>
          </w:tcPr>
          <w:p w:rsidR="00874823" w:rsidRPr="00D367F3" w:rsidRDefault="00874823" w:rsidP="00D367F3">
            <w:pPr>
              <w:pStyle w:val="NoSpacing"/>
              <w:rPr>
                <w:rFonts w:ascii="Arial" w:hAnsi="Arial" w:cs="Arial"/>
                <w:b/>
                <w:sz w:val="24"/>
                <w:szCs w:val="24"/>
              </w:rPr>
            </w:pPr>
            <w:r w:rsidRPr="00D367F3">
              <w:rPr>
                <w:rFonts w:ascii="Arial" w:hAnsi="Arial" w:cs="Arial"/>
                <w:b/>
                <w:sz w:val="24"/>
                <w:szCs w:val="24"/>
              </w:rPr>
              <w:t>TOTAL</w:t>
            </w:r>
          </w:p>
        </w:tc>
        <w:tc>
          <w:tcPr>
            <w:tcW w:w="3240" w:type="dxa"/>
            <w:noWrap/>
          </w:tcPr>
          <w:p w:rsidR="00874823" w:rsidRPr="00D367F3" w:rsidRDefault="00874823" w:rsidP="00D367F3">
            <w:pPr>
              <w:pStyle w:val="NoSpacing"/>
              <w:jc w:val="center"/>
              <w:rPr>
                <w:rFonts w:ascii="Arial" w:hAnsi="Arial" w:cs="Arial"/>
                <w:b/>
                <w:sz w:val="24"/>
                <w:szCs w:val="24"/>
              </w:rPr>
            </w:pPr>
            <w:r w:rsidRPr="00D367F3">
              <w:rPr>
                <w:rFonts w:ascii="Arial" w:hAnsi="Arial" w:cs="Arial"/>
                <w:b/>
                <w:sz w:val="24"/>
                <w:szCs w:val="24"/>
              </w:rPr>
              <w:t>86</w:t>
            </w:r>
          </w:p>
        </w:tc>
      </w:tr>
    </w:tbl>
    <w:p w:rsidR="008833F7" w:rsidRDefault="008833F7" w:rsidP="008B12F1">
      <w:pPr>
        <w:pStyle w:val="NoSpacing"/>
        <w:jc w:val="both"/>
        <w:rPr>
          <w:rFonts w:ascii="Arial" w:hAnsi="Arial" w:cs="Arial"/>
          <w:b/>
          <w:bCs/>
          <w:sz w:val="24"/>
          <w:szCs w:val="24"/>
          <w:u w:val="single"/>
        </w:rPr>
      </w:pPr>
    </w:p>
    <w:p w:rsidR="007C6348" w:rsidRDefault="008833F7" w:rsidP="008B12F1">
      <w:pPr>
        <w:pStyle w:val="NoSpacing"/>
        <w:jc w:val="both"/>
        <w:rPr>
          <w:rFonts w:ascii="Arial" w:hAnsi="Arial" w:cs="Arial"/>
          <w:b/>
          <w:bCs/>
          <w:sz w:val="24"/>
          <w:szCs w:val="24"/>
          <w:u w:val="single"/>
        </w:rPr>
      </w:pPr>
      <w:r w:rsidRPr="008833F7">
        <w:rPr>
          <w:rFonts w:ascii="Arial" w:hAnsi="Arial" w:cs="Arial"/>
          <w:b/>
          <w:bCs/>
          <w:sz w:val="24"/>
          <w:szCs w:val="24"/>
        </w:rPr>
        <w:t xml:space="preserve">4.  </w:t>
      </w:r>
      <w:r w:rsidR="007C6348">
        <w:rPr>
          <w:rFonts w:ascii="Arial" w:hAnsi="Arial" w:cs="Arial"/>
          <w:b/>
          <w:bCs/>
          <w:sz w:val="24"/>
          <w:szCs w:val="24"/>
          <w:u w:val="single"/>
        </w:rPr>
        <w:t xml:space="preserve">Training </w:t>
      </w:r>
      <w:proofErr w:type="spellStart"/>
      <w:r w:rsidR="007C6348">
        <w:rPr>
          <w:rFonts w:ascii="Arial" w:hAnsi="Arial" w:cs="Arial"/>
          <w:b/>
          <w:bCs/>
          <w:sz w:val="24"/>
          <w:szCs w:val="24"/>
          <w:u w:val="single"/>
        </w:rPr>
        <w:t>Programme</w:t>
      </w:r>
      <w:proofErr w:type="spellEnd"/>
    </w:p>
    <w:p w:rsidR="007C6348" w:rsidRDefault="007C6348" w:rsidP="008B12F1">
      <w:pPr>
        <w:pStyle w:val="NoSpacing"/>
        <w:jc w:val="both"/>
        <w:rPr>
          <w:rFonts w:ascii="Arial" w:hAnsi="Arial" w:cs="Arial"/>
          <w:b/>
          <w:bCs/>
          <w:sz w:val="24"/>
          <w:szCs w:val="24"/>
          <w:u w:val="single"/>
        </w:rPr>
      </w:pPr>
    </w:p>
    <w:p w:rsidR="008833F7" w:rsidRDefault="008833F7" w:rsidP="008B12F1">
      <w:pPr>
        <w:pStyle w:val="NoSpacing"/>
        <w:jc w:val="both"/>
        <w:rPr>
          <w:rFonts w:ascii="Arial" w:hAnsi="Arial" w:cs="Arial"/>
          <w:sz w:val="24"/>
          <w:szCs w:val="24"/>
        </w:rPr>
      </w:pPr>
      <w:r>
        <w:rPr>
          <w:rFonts w:ascii="Arial" w:hAnsi="Arial" w:cs="Arial"/>
          <w:sz w:val="24"/>
          <w:szCs w:val="24"/>
        </w:rPr>
        <w:t xml:space="preserve">     </w:t>
      </w:r>
      <w:r w:rsidR="007C6348" w:rsidRPr="007C6348">
        <w:rPr>
          <w:rFonts w:ascii="Arial" w:hAnsi="Arial" w:cs="Arial"/>
          <w:sz w:val="24"/>
          <w:szCs w:val="24"/>
        </w:rPr>
        <w:t xml:space="preserve">The </w:t>
      </w:r>
      <w:r w:rsidR="007C6348">
        <w:rPr>
          <w:rFonts w:ascii="Arial" w:hAnsi="Arial" w:cs="Arial"/>
          <w:sz w:val="24"/>
          <w:szCs w:val="24"/>
        </w:rPr>
        <w:t xml:space="preserve">School, through its </w:t>
      </w:r>
      <w:proofErr w:type="spellStart"/>
      <w:r w:rsidR="007C6348">
        <w:rPr>
          <w:rFonts w:ascii="Arial" w:hAnsi="Arial" w:cs="Arial"/>
          <w:sz w:val="24"/>
          <w:szCs w:val="24"/>
        </w:rPr>
        <w:t>Agro</w:t>
      </w:r>
      <w:proofErr w:type="spellEnd"/>
      <w:r w:rsidR="007C6348">
        <w:rPr>
          <w:rFonts w:ascii="Arial" w:hAnsi="Arial" w:cs="Arial"/>
          <w:sz w:val="24"/>
          <w:szCs w:val="24"/>
        </w:rPr>
        <w:t xml:space="preserve">-Processing Facility conducted three training </w:t>
      </w:r>
      <w:proofErr w:type="spellStart"/>
      <w:r w:rsidR="007C6348">
        <w:rPr>
          <w:rFonts w:ascii="Arial" w:hAnsi="Arial" w:cs="Arial"/>
          <w:sz w:val="24"/>
          <w:szCs w:val="24"/>
        </w:rPr>
        <w:t>programmes</w:t>
      </w:r>
      <w:proofErr w:type="spellEnd"/>
    </w:p>
    <w:p w:rsidR="007C6348" w:rsidRDefault="008833F7" w:rsidP="008B12F1">
      <w:pPr>
        <w:pStyle w:val="NoSpacing"/>
        <w:jc w:val="both"/>
        <w:rPr>
          <w:rFonts w:ascii="Arial" w:hAnsi="Arial" w:cs="Arial"/>
          <w:sz w:val="24"/>
          <w:szCs w:val="24"/>
        </w:rPr>
      </w:pPr>
      <w:r>
        <w:rPr>
          <w:rFonts w:ascii="Arial" w:hAnsi="Arial" w:cs="Arial"/>
          <w:sz w:val="24"/>
          <w:szCs w:val="24"/>
        </w:rPr>
        <w:t xml:space="preserve">    </w:t>
      </w:r>
      <w:r w:rsidR="007C6348">
        <w:rPr>
          <w:rFonts w:ascii="Arial" w:hAnsi="Arial" w:cs="Arial"/>
          <w:sz w:val="24"/>
          <w:szCs w:val="24"/>
        </w:rPr>
        <w:t xml:space="preserve"> in </w:t>
      </w:r>
      <w:proofErr w:type="spellStart"/>
      <w:r w:rsidR="007C6348">
        <w:rPr>
          <w:rFonts w:ascii="Arial" w:hAnsi="Arial" w:cs="Arial"/>
          <w:sz w:val="24"/>
          <w:szCs w:val="24"/>
        </w:rPr>
        <w:t>Agro</w:t>
      </w:r>
      <w:proofErr w:type="spellEnd"/>
      <w:r w:rsidR="007C6348">
        <w:rPr>
          <w:rFonts w:ascii="Arial" w:hAnsi="Arial" w:cs="Arial"/>
          <w:sz w:val="24"/>
          <w:szCs w:val="24"/>
        </w:rPr>
        <w:t>-Processing during the reporting period.</w:t>
      </w:r>
    </w:p>
    <w:p w:rsidR="007C6348" w:rsidRDefault="007C6348"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r>
        <w:rPr>
          <w:rFonts w:ascii="Arial" w:hAnsi="Arial" w:cs="Arial"/>
          <w:sz w:val="24"/>
          <w:szCs w:val="24"/>
        </w:rPr>
        <w:t xml:space="preserve">     </w:t>
      </w:r>
      <w:r w:rsidR="007C6348">
        <w:rPr>
          <w:rFonts w:ascii="Arial" w:hAnsi="Arial" w:cs="Arial"/>
          <w:sz w:val="24"/>
          <w:szCs w:val="24"/>
        </w:rPr>
        <w:t xml:space="preserve">These </w:t>
      </w:r>
      <w:proofErr w:type="spellStart"/>
      <w:r w:rsidR="007C6348">
        <w:rPr>
          <w:rFonts w:ascii="Arial" w:hAnsi="Arial" w:cs="Arial"/>
          <w:sz w:val="24"/>
          <w:szCs w:val="24"/>
        </w:rPr>
        <w:t>programmes</w:t>
      </w:r>
      <w:proofErr w:type="spellEnd"/>
      <w:r w:rsidR="007C6348">
        <w:rPr>
          <w:rFonts w:ascii="Arial" w:hAnsi="Arial" w:cs="Arial"/>
          <w:sz w:val="24"/>
          <w:szCs w:val="24"/>
        </w:rPr>
        <w:t xml:space="preserve"> brought in significant revenue for the School $ 7,519,850.  Table</w:t>
      </w:r>
    </w:p>
    <w:p w:rsidR="007C6348" w:rsidRDefault="008833F7" w:rsidP="008B12F1">
      <w:pPr>
        <w:pStyle w:val="NoSpacing"/>
        <w:jc w:val="both"/>
        <w:rPr>
          <w:rFonts w:ascii="Arial" w:hAnsi="Arial" w:cs="Arial"/>
          <w:sz w:val="24"/>
          <w:szCs w:val="24"/>
        </w:rPr>
      </w:pPr>
      <w:r>
        <w:rPr>
          <w:rFonts w:ascii="Arial" w:hAnsi="Arial" w:cs="Arial"/>
          <w:sz w:val="24"/>
          <w:szCs w:val="24"/>
        </w:rPr>
        <w:t xml:space="preserve">    </w:t>
      </w:r>
      <w:r w:rsidR="007C6348">
        <w:rPr>
          <w:rFonts w:ascii="Arial" w:hAnsi="Arial" w:cs="Arial"/>
          <w:sz w:val="24"/>
          <w:szCs w:val="24"/>
        </w:rPr>
        <w:t xml:space="preserve"> below </w:t>
      </w:r>
      <w:proofErr w:type="gramStart"/>
      <w:r w:rsidR="007C6348">
        <w:rPr>
          <w:rFonts w:ascii="Arial" w:hAnsi="Arial" w:cs="Arial"/>
          <w:sz w:val="24"/>
          <w:szCs w:val="24"/>
        </w:rPr>
        <w:t>provides</w:t>
      </w:r>
      <w:proofErr w:type="gramEnd"/>
      <w:r w:rsidR="007C6348">
        <w:rPr>
          <w:rFonts w:ascii="Arial" w:hAnsi="Arial" w:cs="Arial"/>
          <w:sz w:val="24"/>
          <w:szCs w:val="24"/>
        </w:rPr>
        <w:t xml:space="preserve"> details on these </w:t>
      </w:r>
      <w:proofErr w:type="spellStart"/>
      <w:r w:rsidR="007C6348">
        <w:rPr>
          <w:rFonts w:ascii="Arial" w:hAnsi="Arial" w:cs="Arial"/>
          <w:sz w:val="24"/>
          <w:szCs w:val="24"/>
        </w:rPr>
        <w:t>programmes</w:t>
      </w:r>
      <w:proofErr w:type="spellEnd"/>
      <w:r>
        <w:rPr>
          <w:rFonts w:ascii="Arial" w:hAnsi="Arial" w:cs="Arial"/>
          <w:sz w:val="24"/>
          <w:szCs w:val="24"/>
        </w:rPr>
        <w:t>:</w:t>
      </w:r>
    </w:p>
    <w:p w:rsidR="007C6348" w:rsidRDefault="007C6348" w:rsidP="008B12F1">
      <w:pPr>
        <w:pStyle w:val="NoSpacing"/>
        <w:jc w:val="both"/>
        <w:rPr>
          <w:rFonts w:ascii="Arial" w:hAnsi="Arial" w:cs="Arial"/>
          <w:sz w:val="24"/>
          <w:szCs w:val="24"/>
        </w:rPr>
      </w:pPr>
    </w:p>
    <w:tbl>
      <w:tblPr>
        <w:tblStyle w:val="TableGrid"/>
        <w:tblW w:w="10636" w:type="dxa"/>
        <w:tblInd w:w="-455" w:type="dxa"/>
        <w:tblLook w:val="04A0" w:firstRow="1" w:lastRow="0" w:firstColumn="1" w:lastColumn="0" w:noHBand="0" w:noVBand="1"/>
      </w:tblPr>
      <w:tblGrid>
        <w:gridCol w:w="581"/>
        <w:gridCol w:w="3072"/>
        <w:gridCol w:w="1702"/>
        <w:gridCol w:w="1806"/>
        <w:gridCol w:w="1830"/>
        <w:gridCol w:w="1645"/>
      </w:tblGrid>
      <w:tr w:rsidR="00F7754E" w:rsidTr="007C6348">
        <w:tc>
          <w:tcPr>
            <w:tcW w:w="581" w:type="dxa"/>
          </w:tcPr>
          <w:p w:rsidR="007C6348" w:rsidRPr="00A8141A" w:rsidRDefault="007C6348" w:rsidP="007C6348">
            <w:pPr>
              <w:pStyle w:val="NoSpacing"/>
              <w:jc w:val="center"/>
              <w:rPr>
                <w:rFonts w:ascii="Arial" w:hAnsi="Arial" w:cs="Arial"/>
              </w:rPr>
            </w:pPr>
            <w:r w:rsidRPr="00A8141A">
              <w:rPr>
                <w:rFonts w:ascii="Arial" w:hAnsi="Arial" w:cs="Arial"/>
              </w:rPr>
              <w:t>#</w:t>
            </w:r>
          </w:p>
        </w:tc>
        <w:tc>
          <w:tcPr>
            <w:tcW w:w="3072" w:type="dxa"/>
          </w:tcPr>
          <w:p w:rsidR="007C6348" w:rsidRPr="00A8141A" w:rsidRDefault="007C6348" w:rsidP="007C6348">
            <w:pPr>
              <w:pStyle w:val="NoSpacing"/>
              <w:jc w:val="center"/>
              <w:rPr>
                <w:rFonts w:ascii="Arial" w:hAnsi="Arial" w:cs="Arial"/>
                <w:b/>
                <w:bCs/>
              </w:rPr>
            </w:pPr>
            <w:r w:rsidRPr="00A8141A">
              <w:rPr>
                <w:rFonts w:ascii="Arial" w:hAnsi="Arial" w:cs="Arial"/>
                <w:b/>
                <w:bCs/>
              </w:rPr>
              <w:t xml:space="preserve">Title of </w:t>
            </w:r>
            <w:proofErr w:type="spellStart"/>
            <w:r w:rsidRPr="00A8141A">
              <w:rPr>
                <w:rFonts w:ascii="Arial" w:hAnsi="Arial" w:cs="Arial"/>
                <w:b/>
                <w:bCs/>
              </w:rPr>
              <w:t>Programme</w:t>
            </w:r>
            <w:proofErr w:type="spellEnd"/>
          </w:p>
        </w:tc>
        <w:tc>
          <w:tcPr>
            <w:tcW w:w="1702" w:type="dxa"/>
          </w:tcPr>
          <w:p w:rsidR="007C6348" w:rsidRPr="00A8141A" w:rsidRDefault="007C6348" w:rsidP="007C6348">
            <w:pPr>
              <w:pStyle w:val="NoSpacing"/>
              <w:jc w:val="center"/>
              <w:rPr>
                <w:rFonts w:ascii="Arial" w:hAnsi="Arial" w:cs="Arial"/>
                <w:b/>
                <w:bCs/>
              </w:rPr>
            </w:pPr>
            <w:r w:rsidRPr="00A8141A">
              <w:rPr>
                <w:rFonts w:ascii="Arial" w:hAnsi="Arial" w:cs="Arial"/>
                <w:b/>
                <w:bCs/>
              </w:rPr>
              <w:t>Date</w:t>
            </w:r>
          </w:p>
        </w:tc>
        <w:tc>
          <w:tcPr>
            <w:tcW w:w="1806" w:type="dxa"/>
          </w:tcPr>
          <w:p w:rsidR="007C6348" w:rsidRPr="00A8141A" w:rsidRDefault="007C6348" w:rsidP="007C6348">
            <w:pPr>
              <w:pStyle w:val="NoSpacing"/>
              <w:jc w:val="center"/>
              <w:rPr>
                <w:rFonts w:ascii="Arial" w:hAnsi="Arial" w:cs="Arial"/>
                <w:b/>
                <w:bCs/>
              </w:rPr>
            </w:pPr>
            <w:r w:rsidRPr="00A8141A">
              <w:rPr>
                <w:rFonts w:ascii="Arial" w:hAnsi="Arial" w:cs="Arial"/>
                <w:b/>
                <w:bCs/>
              </w:rPr>
              <w:t>No. of Participants</w:t>
            </w:r>
          </w:p>
        </w:tc>
        <w:tc>
          <w:tcPr>
            <w:tcW w:w="1830" w:type="dxa"/>
          </w:tcPr>
          <w:p w:rsidR="007C6348" w:rsidRPr="00A8141A" w:rsidRDefault="007C6348" w:rsidP="007C6348">
            <w:pPr>
              <w:pStyle w:val="NoSpacing"/>
              <w:jc w:val="center"/>
              <w:rPr>
                <w:rFonts w:ascii="Arial" w:hAnsi="Arial" w:cs="Arial"/>
                <w:b/>
                <w:bCs/>
              </w:rPr>
            </w:pPr>
            <w:r w:rsidRPr="00A8141A">
              <w:rPr>
                <w:rFonts w:ascii="Arial" w:hAnsi="Arial" w:cs="Arial"/>
                <w:b/>
                <w:bCs/>
              </w:rPr>
              <w:t>Sponsor</w:t>
            </w:r>
          </w:p>
        </w:tc>
        <w:tc>
          <w:tcPr>
            <w:tcW w:w="1645" w:type="dxa"/>
          </w:tcPr>
          <w:p w:rsidR="007C6348" w:rsidRPr="00A8141A" w:rsidRDefault="007C6348" w:rsidP="007C6348">
            <w:pPr>
              <w:pStyle w:val="NoSpacing"/>
              <w:jc w:val="center"/>
              <w:rPr>
                <w:rFonts w:ascii="Arial" w:hAnsi="Arial" w:cs="Arial"/>
                <w:b/>
                <w:bCs/>
              </w:rPr>
            </w:pPr>
            <w:r w:rsidRPr="00A8141A">
              <w:rPr>
                <w:rFonts w:ascii="Arial" w:hAnsi="Arial" w:cs="Arial"/>
                <w:b/>
                <w:bCs/>
              </w:rPr>
              <w:t>Revenue Generated</w:t>
            </w:r>
          </w:p>
        </w:tc>
      </w:tr>
      <w:tr w:rsidR="00F7754E" w:rsidTr="007C6348">
        <w:tc>
          <w:tcPr>
            <w:tcW w:w="581" w:type="dxa"/>
          </w:tcPr>
          <w:p w:rsidR="007C6348" w:rsidRPr="00A8141A" w:rsidRDefault="007C6348" w:rsidP="008B12F1">
            <w:pPr>
              <w:pStyle w:val="NoSpacing"/>
              <w:jc w:val="both"/>
              <w:rPr>
                <w:rFonts w:ascii="Arial" w:hAnsi="Arial" w:cs="Arial"/>
              </w:rPr>
            </w:pPr>
            <w:r w:rsidRPr="00A8141A">
              <w:rPr>
                <w:rFonts w:ascii="Arial" w:hAnsi="Arial" w:cs="Arial"/>
              </w:rPr>
              <w:t>1</w:t>
            </w:r>
          </w:p>
        </w:tc>
        <w:tc>
          <w:tcPr>
            <w:tcW w:w="3072" w:type="dxa"/>
          </w:tcPr>
          <w:p w:rsidR="007C6348" w:rsidRPr="00A8141A" w:rsidRDefault="007C6348" w:rsidP="007C6348">
            <w:pPr>
              <w:pStyle w:val="NoSpacing"/>
              <w:rPr>
                <w:rFonts w:ascii="Arial" w:hAnsi="Arial" w:cs="Arial"/>
              </w:rPr>
            </w:pPr>
            <w:r w:rsidRPr="00A8141A">
              <w:rPr>
                <w:rFonts w:ascii="Arial" w:hAnsi="Arial" w:cs="Arial"/>
              </w:rPr>
              <w:t xml:space="preserve">Food Safety </w:t>
            </w:r>
          </w:p>
          <w:p w:rsidR="007C6348" w:rsidRPr="00A8141A" w:rsidRDefault="007C6348" w:rsidP="007C6348">
            <w:pPr>
              <w:pStyle w:val="NoSpacing"/>
              <w:rPr>
                <w:rFonts w:ascii="Arial" w:hAnsi="Arial" w:cs="Arial"/>
              </w:rPr>
            </w:pPr>
            <w:r w:rsidRPr="00A8141A">
              <w:rPr>
                <w:rFonts w:ascii="Arial" w:hAnsi="Arial" w:cs="Arial"/>
              </w:rPr>
              <w:t>Plant Sanitation</w:t>
            </w:r>
          </w:p>
          <w:p w:rsidR="007C6348" w:rsidRPr="00A8141A" w:rsidRDefault="007C6348" w:rsidP="007C6348">
            <w:pPr>
              <w:pStyle w:val="NoSpacing"/>
              <w:rPr>
                <w:rFonts w:ascii="Arial" w:hAnsi="Arial" w:cs="Arial"/>
              </w:rPr>
            </w:pPr>
            <w:r w:rsidRPr="00A8141A">
              <w:rPr>
                <w:rFonts w:ascii="Arial" w:hAnsi="Arial" w:cs="Arial"/>
              </w:rPr>
              <w:t>Production of Condiments</w:t>
            </w:r>
          </w:p>
          <w:p w:rsidR="007C6348" w:rsidRPr="00A8141A" w:rsidRDefault="007C6348" w:rsidP="007C6348">
            <w:pPr>
              <w:pStyle w:val="NoSpacing"/>
              <w:rPr>
                <w:rFonts w:ascii="Arial" w:hAnsi="Arial" w:cs="Arial"/>
              </w:rPr>
            </w:pPr>
            <w:r w:rsidRPr="00A8141A">
              <w:rPr>
                <w:rFonts w:ascii="Arial" w:hAnsi="Arial" w:cs="Arial"/>
              </w:rPr>
              <w:t>Preservation of Meats</w:t>
            </w:r>
          </w:p>
        </w:tc>
        <w:tc>
          <w:tcPr>
            <w:tcW w:w="1702" w:type="dxa"/>
          </w:tcPr>
          <w:p w:rsidR="007C6348" w:rsidRPr="00A8141A" w:rsidRDefault="007C6348" w:rsidP="007C6348">
            <w:pPr>
              <w:pStyle w:val="NoSpacing"/>
              <w:jc w:val="center"/>
              <w:rPr>
                <w:rFonts w:ascii="Arial" w:hAnsi="Arial" w:cs="Arial"/>
              </w:rPr>
            </w:pPr>
            <w:r w:rsidRPr="00A8141A">
              <w:rPr>
                <w:rFonts w:ascii="Arial" w:hAnsi="Arial" w:cs="Arial"/>
              </w:rPr>
              <w:t>August 6 – 9, 2018</w:t>
            </w:r>
          </w:p>
        </w:tc>
        <w:tc>
          <w:tcPr>
            <w:tcW w:w="1806" w:type="dxa"/>
          </w:tcPr>
          <w:p w:rsidR="007C6348" w:rsidRPr="00A8141A" w:rsidRDefault="007C6348" w:rsidP="007C6348">
            <w:pPr>
              <w:pStyle w:val="NoSpacing"/>
              <w:jc w:val="center"/>
              <w:rPr>
                <w:rFonts w:ascii="Arial" w:hAnsi="Arial" w:cs="Arial"/>
              </w:rPr>
            </w:pPr>
            <w:r w:rsidRPr="00A8141A">
              <w:rPr>
                <w:rFonts w:ascii="Arial" w:hAnsi="Arial" w:cs="Arial"/>
              </w:rPr>
              <w:t>25</w:t>
            </w:r>
          </w:p>
        </w:tc>
        <w:tc>
          <w:tcPr>
            <w:tcW w:w="1830" w:type="dxa"/>
          </w:tcPr>
          <w:p w:rsidR="007C6348" w:rsidRPr="00A8141A" w:rsidRDefault="00F7754E" w:rsidP="007C6348">
            <w:pPr>
              <w:pStyle w:val="NoSpacing"/>
              <w:jc w:val="center"/>
              <w:rPr>
                <w:rFonts w:ascii="Arial" w:hAnsi="Arial" w:cs="Arial"/>
              </w:rPr>
            </w:pPr>
            <w:r w:rsidRPr="00A8141A">
              <w:rPr>
                <w:rFonts w:ascii="Arial" w:hAnsi="Arial" w:cs="Arial"/>
              </w:rPr>
              <w:t xml:space="preserve">Office of Youth </w:t>
            </w:r>
            <w:r w:rsidR="007C6348" w:rsidRPr="00A8141A">
              <w:rPr>
                <w:rFonts w:ascii="Arial" w:hAnsi="Arial" w:cs="Arial"/>
              </w:rPr>
              <w:t>Empowerment, Ministry of the Presidency</w:t>
            </w:r>
          </w:p>
        </w:tc>
        <w:tc>
          <w:tcPr>
            <w:tcW w:w="1645" w:type="dxa"/>
          </w:tcPr>
          <w:p w:rsidR="007C6348" w:rsidRPr="00A8141A" w:rsidRDefault="007C6348" w:rsidP="007C6348">
            <w:pPr>
              <w:pStyle w:val="NoSpacing"/>
              <w:jc w:val="center"/>
              <w:rPr>
                <w:rFonts w:ascii="Arial" w:hAnsi="Arial" w:cs="Arial"/>
              </w:rPr>
            </w:pPr>
            <w:r w:rsidRPr="00A8141A">
              <w:rPr>
                <w:rFonts w:ascii="Arial" w:hAnsi="Arial" w:cs="Arial"/>
              </w:rPr>
              <w:t>$ 3,350,000</w:t>
            </w:r>
          </w:p>
        </w:tc>
      </w:tr>
      <w:tr w:rsidR="00F7754E" w:rsidTr="007C6348">
        <w:tc>
          <w:tcPr>
            <w:tcW w:w="581" w:type="dxa"/>
          </w:tcPr>
          <w:p w:rsidR="007C6348" w:rsidRPr="00A8141A" w:rsidRDefault="007C6348" w:rsidP="007C6348">
            <w:pPr>
              <w:pStyle w:val="NoSpacing"/>
              <w:jc w:val="both"/>
              <w:rPr>
                <w:rFonts w:ascii="Arial" w:hAnsi="Arial" w:cs="Arial"/>
              </w:rPr>
            </w:pPr>
            <w:r w:rsidRPr="00A8141A">
              <w:rPr>
                <w:rFonts w:ascii="Arial" w:hAnsi="Arial" w:cs="Arial"/>
              </w:rPr>
              <w:t>2</w:t>
            </w:r>
          </w:p>
        </w:tc>
        <w:tc>
          <w:tcPr>
            <w:tcW w:w="3072" w:type="dxa"/>
          </w:tcPr>
          <w:p w:rsidR="007C6348" w:rsidRPr="00A8141A" w:rsidRDefault="007C6348" w:rsidP="007C6348">
            <w:pPr>
              <w:pStyle w:val="NoSpacing"/>
              <w:rPr>
                <w:rFonts w:ascii="Arial" w:hAnsi="Arial" w:cs="Arial"/>
              </w:rPr>
            </w:pPr>
            <w:r w:rsidRPr="00A8141A">
              <w:rPr>
                <w:rFonts w:ascii="Arial" w:hAnsi="Arial" w:cs="Arial"/>
              </w:rPr>
              <w:t xml:space="preserve">Food Safety </w:t>
            </w:r>
          </w:p>
          <w:p w:rsidR="007C6348" w:rsidRPr="00A8141A" w:rsidRDefault="007C6348" w:rsidP="007C6348">
            <w:pPr>
              <w:pStyle w:val="NoSpacing"/>
              <w:rPr>
                <w:rFonts w:ascii="Arial" w:hAnsi="Arial" w:cs="Arial"/>
              </w:rPr>
            </w:pPr>
            <w:r w:rsidRPr="00A8141A">
              <w:rPr>
                <w:rFonts w:ascii="Arial" w:hAnsi="Arial" w:cs="Arial"/>
              </w:rPr>
              <w:t>Plant Sanitation</w:t>
            </w:r>
          </w:p>
          <w:p w:rsidR="007C6348" w:rsidRPr="00A8141A" w:rsidRDefault="007C6348" w:rsidP="007C6348">
            <w:pPr>
              <w:pStyle w:val="NoSpacing"/>
              <w:rPr>
                <w:rFonts w:ascii="Arial" w:hAnsi="Arial" w:cs="Arial"/>
              </w:rPr>
            </w:pPr>
            <w:r w:rsidRPr="00A8141A">
              <w:rPr>
                <w:rFonts w:ascii="Arial" w:hAnsi="Arial" w:cs="Arial"/>
              </w:rPr>
              <w:t>Production of Condiments</w:t>
            </w:r>
          </w:p>
        </w:tc>
        <w:tc>
          <w:tcPr>
            <w:tcW w:w="1702" w:type="dxa"/>
          </w:tcPr>
          <w:p w:rsidR="007C6348" w:rsidRPr="00A8141A" w:rsidRDefault="007C6348" w:rsidP="007C6348">
            <w:pPr>
              <w:pStyle w:val="NoSpacing"/>
              <w:jc w:val="center"/>
              <w:rPr>
                <w:rFonts w:ascii="Arial" w:hAnsi="Arial" w:cs="Arial"/>
              </w:rPr>
            </w:pPr>
            <w:r w:rsidRPr="00A8141A">
              <w:rPr>
                <w:rFonts w:ascii="Arial" w:hAnsi="Arial" w:cs="Arial"/>
              </w:rPr>
              <w:t>August 27 –</w:t>
            </w:r>
          </w:p>
          <w:p w:rsidR="007C6348" w:rsidRPr="00A8141A" w:rsidRDefault="007C6348" w:rsidP="007C6348">
            <w:pPr>
              <w:pStyle w:val="NoSpacing"/>
              <w:jc w:val="center"/>
              <w:rPr>
                <w:rFonts w:ascii="Arial" w:hAnsi="Arial" w:cs="Arial"/>
              </w:rPr>
            </w:pPr>
            <w:r w:rsidRPr="00A8141A">
              <w:rPr>
                <w:rFonts w:ascii="Arial" w:hAnsi="Arial" w:cs="Arial"/>
              </w:rPr>
              <w:t>30, 2018</w:t>
            </w:r>
          </w:p>
        </w:tc>
        <w:tc>
          <w:tcPr>
            <w:tcW w:w="1806" w:type="dxa"/>
          </w:tcPr>
          <w:p w:rsidR="007C6348" w:rsidRPr="00A8141A" w:rsidRDefault="007C6348" w:rsidP="007C6348">
            <w:pPr>
              <w:pStyle w:val="NoSpacing"/>
              <w:jc w:val="center"/>
              <w:rPr>
                <w:rFonts w:ascii="Arial" w:hAnsi="Arial" w:cs="Arial"/>
              </w:rPr>
            </w:pPr>
            <w:r w:rsidRPr="00A8141A">
              <w:rPr>
                <w:rFonts w:ascii="Arial" w:hAnsi="Arial" w:cs="Arial"/>
              </w:rPr>
              <w:t>25</w:t>
            </w:r>
          </w:p>
        </w:tc>
        <w:tc>
          <w:tcPr>
            <w:tcW w:w="1830" w:type="dxa"/>
          </w:tcPr>
          <w:p w:rsidR="007C6348" w:rsidRPr="00A8141A" w:rsidRDefault="00F7754E" w:rsidP="007C6348">
            <w:pPr>
              <w:pStyle w:val="NoSpacing"/>
              <w:jc w:val="center"/>
              <w:rPr>
                <w:rFonts w:ascii="Arial" w:hAnsi="Arial" w:cs="Arial"/>
              </w:rPr>
            </w:pPr>
            <w:r w:rsidRPr="00A8141A">
              <w:rPr>
                <w:rFonts w:ascii="Arial" w:hAnsi="Arial" w:cs="Arial"/>
              </w:rPr>
              <w:t xml:space="preserve">Office of Youth </w:t>
            </w:r>
            <w:r w:rsidR="007C6348" w:rsidRPr="00A8141A">
              <w:rPr>
                <w:rFonts w:ascii="Arial" w:hAnsi="Arial" w:cs="Arial"/>
              </w:rPr>
              <w:t>Empowerment, Ministry of the Presidency</w:t>
            </w:r>
          </w:p>
        </w:tc>
        <w:tc>
          <w:tcPr>
            <w:tcW w:w="1645" w:type="dxa"/>
          </w:tcPr>
          <w:p w:rsidR="007C6348" w:rsidRPr="00A8141A" w:rsidRDefault="007C6348" w:rsidP="007C6348">
            <w:pPr>
              <w:pStyle w:val="NoSpacing"/>
              <w:jc w:val="center"/>
              <w:rPr>
                <w:rFonts w:ascii="Arial" w:hAnsi="Arial" w:cs="Arial"/>
              </w:rPr>
            </w:pPr>
            <w:r w:rsidRPr="00A8141A">
              <w:rPr>
                <w:rFonts w:ascii="Arial" w:hAnsi="Arial" w:cs="Arial"/>
              </w:rPr>
              <w:t>$ 3,3</w:t>
            </w:r>
            <w:r w:rsidR="00F7754E" w:rsidRPr="00A8141A">
              <w:rPr>
                <w:rFonts w:ascii="Arial" w:hAnsi="Arial" w:cs="Arial"/>
              </w:rPr>
              <w:t>0</w:t>
            </w:r>
            <w:r w:rsidRPr="00A8141A">
              <w:rPr>
                <w:rFonts w:ascii="Arial" w:hAnsi="Arial" w:cs="Arial"/>
              </w:rPr>
              <w:t>0,000</w:t>
            </w:r>
          </w:p>
        </w:tc>
      </w:tr>
      <w:tr w:rsidR="00F7754E" w:rsidTr="007C6348">
        <w:tc>
          <w:tcPr>
            <w:tcW w:w="581" w:type="dxa"/>
          </w:tcPr>
          <w:p w:rsidR="007C6348" w:rsidRPr="00A8141A" w:rsidRDefault="007C6348" w:rsidP="007C6348">
            <w:pPr>
              <w:pStyle w:val="NoSpacing"/>
              <w:jc w:val="both"/>
              <w:rPr>
                <w:rFonts w:ascii="Arial" w:hAnsi="Arial" w:cs="Arial"/>
              </w:rPr>
            </w:pPr>
            <w:r w:rsidRPr="00A8141A">
              <w:rPr>
                <w:rFonts w:ascii="Arial" w:hAnsi="Arial" w:cs="Arial"/>
              </w:rPr>
              <w:t>3</w:t>
            </w:r>
          </w:p>
        </w:tc>
        <w:tc>
          <w:tcPr>
            <w:tcW w:w="3072" w:type="dxa"/>
          </w:tcPr>
          <w:p w:rsidR="007C6348" w:rsidRPr="00A8141A" w:rsidRDefault="007C6348" w:rsidP="007C6348">
            <w:pPr>
              <w:pStyle w:val="NoSpacing"/>
              <w:rPr>
                <w:rFonts w:ascii="Arial" w:hAnsi="Arial" w:cs="Arial"/>
              </w:rPr>
            </w:pPr>
            <w:r w:rsidRPr="00A8141A">
              <w:rPr>
                <w:rFonts w:ascii="Arial" w:hAnsi="Arial" w:cs="Arial"/>
              </w:rPr>
              <w:t xml:space="preserve">Value Addition in Coconuts </w:t>
            </w:r>
          </w:p>
        </w:tc>
        <w:tc>
          <w:tcPr>
            <w:tcW w:w="1702" w:type="dxa"/>
          </w:tcPr>
          <w:p w:rsidR="007C6348" w:rsidRPr="00A8141A" w:rsidRDefault="00F7754E" w:rsidP="007C6348">
            <w:pPr>
              <w:pStyle w:val="NoSpacing"/>
              <w:jc w:val="center"/>
              <w:rPr>
                <w:rFonts w:ascii="Arial" w:hAnsi="Arial" w:cs="Arial"/>
              </w:rPr>
            </w:pPr>
            <w:r w:rsidRPr="00A8141A">
              <w:rPr>
                <w:rFonts w:ascii="Arial" w:hAnsi="Arial" w:cs="Arial"/>
              </w:rPr>
              <w:t>August 13 – 17, 2018</w:t>
            </w:r>
          </w:p>
        </w:tc>
        <w:tc>
          <w:tcPr>
            <w:tcW w:w="1806" w:type="dxa"/>
          </w:tcPr>
          <w:p w:rsidR="007C6348" w:rsidRPr="00A8141A" w:rsidRDefault="00F7754E" w:rsidP="007C6348">
            <w:pPr>
              <w:pStyle w:val="NoSpacing"/>
              <w:jc w:val="center"/>
              <w:rPr>
                <w:rFonts w:ascii="Arial" w:hAnsi="Arial" w:cs="Arial"/>
              </w:rPr>
            </w:pPr>
            <w:r w:rsidRPr="00A8141A">
              <w:rPr>
                <w:rFonts w:ascii="Arial" w:hAnsi="Arial" w:cs="Arial"/>
              </w:rPr>
              <w:t>30</w:t>
            </w:r>
          </w:p>
        </w:tc>
        <w:tc>
          <w:tcPr>
            <w:tcW w:w="1830" w:type="dxa"/>
          </w:tcPr>
          <w:p w:rsidR="007C6348" w:rsidRPr="00A8141A" w:rsidRDefault="00F7754E" w:rsidP="007C6348">
            <w:pPr>
              <w:pStyle w:val="NoSpacing"/>
              <w:jc w:val="center"/>
              <w:rPr>
                <w:rFonts w:ascii="Arial" w:hAnsi="Arial" w:cs="Arial"/>
              </w:rPr>
            </w:pPr>
            <w:r w:rsidRPr="00A8141A">
              <w:rPr>
                <w:rFonts w:ascii="Arial" w:hAnsi="Arial" w:cs="Arial"/>
              </w:rPr>
              <w:t xml:space="preserve">National </w:t>
            </w:r>
            <w:proofErr w:type="spellStart"/>
            <w:r w:rsidRPr="00A8141A">
              <w:rPr>
                <w:rFonts w:ascii="Arial" w:hAnsi="Arial" w:cs="Arial"/>
              </w:rPr>
              <w:t>Cocunut</w:t>
            </w:r>
            <w:proofErr w:type="spellEnd"/>
            <w:r w:rsidRPr="00A8141A">
              <w:rPr>
                <w:rFonts w:ascii="Arial" w:hAnsi="Arial" w:cs="Arial"/>
              </w:rPr>
              <w:t xml:space="preserve"> Stakeholder Platform and the ITC.</w:t>
            </w:r>
          </w:p>
        </w:tc>
        <w:tc>
          <w:tcPr>
            <w:tcW w:w="1645" w:type="dxa"/>
          </w:tcPr>
          <w:p w:rsidR="007C6348" w:rsidRPr="00A8141A" w:rsidRDefault="00F7754E" w:rsidP="007C6348">
            <w:pPr>
              <w:pStyle w:val="NoSpacing"/>
              <w:jc w:val="center"/>
              <w:rPr>
                <w:rFonts w:ascii="Arial" w:hAnsi="Arial" w:cs="Arial"/>
              </w:rPr>
            </w:pPr>
            <w:r w:rsidRPr="00A8141A">
              <w:rPr>
                <w:rFonts w:ascii="Arial" w:hAnsi="Arial" w:cs="Arial"/>
              </w:rPr>
              <w:t>819,880</w:t>
            </w:r>
          </w:p>
        </w:tc>
      </w:tr>
      <w:tr w:rsidR="00F7754E" w:rsidTr="007C6348">
        <w:tc>
          <w:tcPr>
            <w:tcW w:w="581" w:type="dxa"/>
          </w:tcPr>
          <w:p w:rsidR="007C6348" w:rsidRPr="00A8141A" w:rsidRDefault="007C6348" w:rsidP="007C6348">
            <w:pPr>
              <w:pStyle w:val="NoSpacing"/>
              <w:jc w:val="both"/>
              <w:rPr>
                <w:rFonts w:ascii="Arial" w:hAnsi="Arial" w:cs="Arial"/>
              </w:rPr>
            </w:pPr>
          </w:p>
        </w:tc>
        <w:tc>
          <w:tcPr>
            <w:tcW w:w="3072" w:type="dxa"/>
          </w:tcPr>
          <w:p w:rsidR="007C6348" w:rsidRPr="00A8141A" w:rsidRDefault="007C6348" w:rsidP="007C6348">
            <w:pPr>
              <w:pStyle w:val="NoSpacing"/>
              <w:jc w:val="both"/>
              <w:rPr>
                <w:rFonts w:ascii="Arial" w:hAnsi="Arial" w:cs="Arial"/>
              </w:rPr>
            </w:pPr>
          </w:p>
        </w:tc>
        <w:tc>
          <w:tcPr>
            <w:tcW w:w="1702" w:type="dxa"/>
          </w:tcPr>
          <w:p w:rsidR="007C6348" w:rsidRPr="00A8141A" w:rsidRDefault="007C6348" w:rsidP="007C6348">
            <w:pPr>
              <w:pStyle w:val="NoSpacing"/>
              <w:jc w:val="center"/>
              <w:rPr>
                <w:rFonts w:ascii="Arial" w:hAnsi="Arial" w:cs="Arial"/>
              </w:rPr>
            </w:pPr>
          </w:p>
        </w:tc>
        <w:tc>
          <w:tcPr>
            <w:tcW w:w="1806" w:type="dxa"/>
          </w:tcPr>
          <w:p w:rsidR="007C6348" w:rsidRPr="00A8141A" w:rsidRDefault="007C6348" w:rsidP="007C6348">
            <w:pPr>
              <w:pStyle w:val="NoSpacing"/>
              <w:jc w:val="center"/>
              <w:rPr>
                <w:rFonts w:ascii="Arial" w:hAnsi="Arial" w:cs="Arial"/>
              </w:rPr>
            </w:pPr>
          </w:p>
        </w:tc>
        <w:tc>
          <w:tcPr>
            <w:tcW w:w="1830" w:type="dxa"/>
          </w:tcPr>
          <w:p w:rsidR="007C6348" w:rsidRPr="00A8141A" w:rsidRDefault="007C6348" w:rsidP="007C6348">
            <w:pPr>
              <w:pStyle w:val="NoSpacing"/>
              <w:jc w:val="center"/>
              <w:rPr>
                <w:rFonts w:ascii="Arial" w:hAnsi="Arial" w:cs="Arial"/>
              </w:rPr>
            </w:pPr>
          </w:p>
        </w:tc>
        <w:tc>
          <w:tcPr>
            <w:tcW w:w="1645" w:type="dxa"/>
          </w:tcPr>
          <w:p w:rsidR="007C6348" w:rsidRPr="00A8141A" w:rsidRDefault="00F7754E" w:rsidP="007C6348">
            <w:pPr>
              <w:pStyle w:val="NoSpacing"/>
              <w:jc w:val="center"/>
              <w:rPr>
                <w:rFonts w:ascii="Arial" w:hAnsi="Arial" w:cs="Arial"/>
                <w:b/>
                <w:bCs/>
              </w:rPr>
            </w:pPr>
            <w:r w:rsidRPr="00A8141A">
              <w:rPr>
                <w:rFonts w:ascii="Arial" w:hAnsi="Arial" w:cs="Arial"/>
                <w:b/>
                <w:bCs/>
              </w:rPr>
              <w:t>$ 7,519,850</w:t>
            </w:r>
          </w:p>
        </w:tc>
      </w:tr>
    </w:tbl>
    <w:p w:rsidR="007C6348" w:rsidRDefault="007C6348"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Default="008833F7" w:rsidP="008B12F1">
      <w:pPr>
        <w:pStyle w:val="NoSpacing"/>
        <w:jc w:val="both"/>
        <w:rPr>
          <w:rFonts w:ascii="Arial" w:hAnsi="Arial" w:cs="Arial"/>
          <w:sz w:val="24"/>
          <w:szCs w:val="24"/>
        </w:rPr>
      </w:pPr>
    </w:p>
    <w:p w:rsidR="008833F7" w:rsidRPr="00893164" w:rsidRDefault="008833F7" w:rsidP="008833F7">
      <w:pPr>
        <w:pStyle w:val="NoSpacing"/>
        <w:jc w:val="center"/>
        <w:rPr>
          <w:rFonts w:ascii="Arial" w:hAnsi="Arial" w:cs="Arial"/>
          <w:b/>
          <w:bCs/>
          <w:sz w:val="24"/>
          <w:szCs w:val="24"/>
          <w:u w:val="single"/>
        </w:rPr>
      </w:pPr>
      <w:r w:rsidRPr="00893164">
        <w:rPr>
          <w:rFonts w:ascii="Arial" w:hAnsi="Arial" w:cs="Arial"/>
          <w:b/>
          <w:bCs/>
          <w:sz w:val="24"/>
          <w:szCs w:val="24"/>
          <w:u w:val="single"/>
        </w:rPr>
        <w:lastRenderedPageBreak/>
        <w:t xml:space="preserve">Training in </w:t>
      </w:r>
      <w:proofErr w:type="spellStart"/>
      <w:r w:rsidRPr="00893164">
        <w:rPr>
          <w:rFonts w:ascii="Arial" w:hAnsi="Arial" w:cs="Arial"/>
          <w:b/>
          <w:bCs/>
          <w:sz w:val="24"/>
          <w:szCs w:val="24"/>
          <w:u w:val="single"/>
        </w:rPr>
        <w:t>Agro</w:t>
      </w:r>
      <w:proofErr w:type="spellEnd"/>
      <w:r w:rsidRPr="00893164">
        <w:rPr>
          <w:rFonts w:ascii="Arial" w:hAnsi="Arial" w:cs="Arial"/>
          <w:b/>
          <w:bCs/>
          <w:sz w:val="24"/>
          <w:szCs w:val="24"/>
          <w:u w:val="single"/>
        </w:rPr>
        <w:t>-Processing sponsored by the Office of Youth Empowerment</w:t>
      </w:r>
    </w:p>
    <w:p w:rsidR="008833F7" w:rsidRPr="007C6348" w:rsidRDefault="008833F7" w:rsidP="008B12F1">
      <w:pPr>
        <w:pStyle w:val="NoSpacing"/>
        <w:jc w:val="both"/>
        <w:rPr>
          <w:rFonts w:ascii="Arial" w:hAnsi="Arial" w:cs="Arial"/>
          <w:sz w:val="24"/>
          <w:szCs w:val="24"/>
        </w:rPr>
      </w:pPr>
    </w:p>
    <w:p w:rsidR="00690DF3" w:rsidRDefault="00690DF3" w:rsidP="00690DF3">
      <w:pPr>
        <w:pStyle w:val="NoSpacing"/>
        <w:jc w:val="center"/>
        <w:rPr>
          <w:rFonts w:ascii="Arial" w:hAnsi="Arial" w:cs="Arial"/>
          <w:b/>
          <w:bCs/>
          <w:sz w:val="24"/>
          <w:szCs w:val="24"/>
          <w:u w:val="single"/>
        </w:rPr>
      </w:pPr>
      <w:r>
        <w:rPr>
          <w:noProof/>
        </w:rPr>
        <w:drawing>
          <wp:inline distT="0" distB="0" distL="0" distR="0" wp14:anchorId="2B74641B" wp14:editId="2B313501">
            <wp:extent cx="4655394" cy="3476625"/>
            <wp:effectExtent l="76200" t="76200" r="126365" b="1238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952" cy="34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0DF3" w:rsidRDefault="00690DF3" w:rsidP="00690DF3">
      <w:pPr>
        <w:pStyle w:val="NoSpacing"/>
        <w:jc w:val="center"/>
        <w:rPr>
          <w:rFonts w:ascii="Arial" w:hAnsi="Arial" w:cs="Arial"/>
          <w:b/>
          <w:bCs/>
          <w:sz w:val="24"/>
          <w:szCs w:val="24"/>
          <w:u w:val="single"/>
        </w:rPr>
      </w:pPr>
    </w:p>
    <w:p w:rsidR="00F7754E" w:rsidRDefault="00893164" w:rsidP="008B12F1">
      <w:pPr>
        <w:pStyle w:val="NoSpacing"/>
        <w:jc w:val="both"/>
        <w:rPr>
          <w:rFonts w:ascii="Arial" w:hAnsi="Arial" w:cs="Arial"/>
          <w:b/>
          <w:bCs/>
          <w:sz w:val="24"/>
          <w:szCs w:val="24"/>
          <w:u w:val="single"/>
        </w:rPr>
      </w:pPr>
      <w:r w:rsidRPr="00893164">
        <w:rPr>
          <w:rFonts w:ascii="Arial" w:hAnsi="Arial" w:cs="Arial"/>
          <w:b/>
          <w:bCs/>
          <w:sz w:val="24"/>
          <w:szCs w:val="24"/>
        </w:rPr>
        <w:t xml:space="preserve">5.   </w:t>
      </w:r>
      <w:r w:rsidR="00F7754E">
        <w:rPr>
          <w:rFonts w:ascii="Arial" w:hAnsi="Arial" w:cs="Arial"/>
          <w:b/>
          <w:bCs/>
          <w:sz w:val="24"/>
          <w:szCs w:val="24"/>
          <w:u w:val="single"/>
        </w:rPr>
        <w:t>HOSTING OF ACTIVITIES</w:t>
      </w:r>
    </w:p>
    <w:p w:rsidR="00F7754E" w:rsidRDefault="00F7754E" w:rsidP="008B12F1">
      <w:pPr>
        <w:pStyle w:val="NoSpacing"/>
        <w:jc w:val="both"/>
        <w:rPr>
          <w:rFonts w:ascii="Arial" w:hAnsi="Arial" w:cs="Arial"/>
          <w:b/>
          <w:bCs/>
          <w:sz w:val="24"/>
          <w:szCs w:val="24"/>
          <w:u w:val="single"/>
        </w:rPr>
      </w:pPr>
    </w:p>
    <w:p w:rsidR="00F7754E" w:rsidRPr="00F7754E" w:rsidRDefault="00893164" w:rsidP="006D0E59">
      <w:pPr>
        <w:pStyle w:val="NoSpacing"/>
        <w:numPr>
          <w:ilvl w:val="0"/>
          <w:numId w:val="21"/>
        </w:numPr>
        <w:rPr>
          <w:rFonts w:ascii="Arial" w:hAnsi="Arial" w:cs="Arial"/>
          <w:b/>
          <w:sz w:val="24"/>
          <w:szCs w:val="24"/>
          <w:u w:val="single"/>
        </w:rPr>
      </w:pPr>
      <w:r w:rsidRPr="00F7754E">
        <w:rPr>
          <w:rFonts w:ascii="Arial" w:hAnsi="Arial" w:cs="Arial"/>
          <w:b/>
          <w:sz w:val="24"/>
          <w:szCs w:val="24"/>
          <w:u w:val="single"/>
        </w:rPr>
        <w:t>NAREI’s Research Conference</w:t>
      </w:r>
    </w:p>
    <w:p w:rsidR="00F7754E" w:rsidRPr="00F7754E" w:rsidRDefault="00F7754E" w:rsidP="00F7754E">
      <w:pPr>
        <w:pStyle w:val="NoSpacing"/>
        <w:ind w:left="720"/>
        <w:rPr>
          <w:rFonts w:ascii="Arial" w:hAnsi="Arial" w:cs="Arial"/>
          <w:sz w:val="24"/>
          <w:szCs w:val="24"/>
        </w:rPr>
      </w:pPr>
    </w:p>
    <w:p w:rsidR="00F7754E" w:rsidRDefault="00F7754E" w:rsidP="00F7754E">
      <w:pPr>
        <w:pStyle w:val="NoSpacing"/>
        <w:ind w:left="720"/>
        <w:rPr>
          <w:rFonts w:ascii="Arial" w:hAnsi="Arial" w:cs="Arial"/>
          <w:sz w:val="24"/>
          <w:szCs w:val="24"/>
        </w:rPr>
      </w:pPr>
      <w:r w:rsidRPr="00F7754E">
        <w:rPr>
          <w:rFonts w:ascii="Arial" w:hAnsi="Arial" w:cs="Arial"/>
          <w:sz w:val="24"/>
          <w:szCs w:val="24"/>
        </w:rPr>
        <w:t xml:space="preserve">The School’s hosted the National Agricultural Research and Extension Institute’s Research Conference during the period October 22 – 23, 2018.  This Conference was held in the School’s Plant Science Building under the theme ‘Agriculture: Guyana’s pathway to a Green Economy’.  The feature address was delivered by the Hon. Noel Holder, Minister of Agriculture.  Dr. </w:t>
      </w:r>
      <w:proofErr w:type="spellStart"/>
      <w:r w:rsidRPr="00F7754E">
        <w:rPr>
          <w:rFonts w:ascii="Arial" w:hAnsi="Arial" w:cs="Arial"/>
          <w:sz w:val="24"/>
          <w:szCs w:val="24"/>
        </w:rPr>
        <w:t>Oudho</w:t>
      </w:r>
      <w:proofErr w:type="spellEnd"/>
      <w:r w:rsidRPr="00F7754E">
        <w:rPr>
          <w:rFonts w:ascii="Arial" w:hAnsi="Arial" w:cs="Arial"/>
          <w:sz w:val="24"/>
          <w:szCs w:val="24"/>
        </w:rPr>
        <w:t xml:space="preserve"> </w:t>
      </w:r>
      <w:proofErr w:type="spellStart"/>
      <w:r w:rsidRPr="00F7754E">
        <w:rPr>
          <w:rFonts w:ascii="Arial" w:hAnsi="Arial" w:cs="Arial"/>
          <w:sz w:val="24"/>
          <w:szCs w:val="24"/>
        </w:rPr>
        <w:t>Homenauth</w:t>
      </w:r>
      <w:proofErr w:type="spellEnd"/>
      <w:r w:rsidRPr="00F7754E">
        <w:rPr>
          <w:rFonts w:ascii="Arial" w:hAnsi="Arial" w:cs="Arial"/>
          <w:sz w:val="24"/>
          <w:szCs w:val="24"/>
        </w:rPr>
        <w:t xml:space="preserve">, CEO of NAREI, delivered the opening address.  Keynote presentations were also made by Dr. Patrick Chesney, Chairman of the Board of Directors of NAREI, Mr. Reuben Robertson, Country Representative, Food and Agriculture </w:t>
      </w:r>
      <w:proofErr w:type="spellStart"/>
      <w:r w:rsidRPr="00F7754E">
        <w:rPr>
          <w:rFonts w:ascii="Arial" w:hAnsi="Arial" w:cs="Arial"/>
          <w:sz w:val="24"/>
          <w:szCs w:val="24"/>
        </w:rPr>
        <w:t>Organisation</w:t>
      </w:r>
      <w:proofErr w:type="spellEnd"/>
      <w:r w:rsidRPr="00F7754E">
        <w:rPr>
          <w:rFonts w:ascii="Arial" w:hAnsi="Arial" w:cs="Arial"/>
          <w:sz w:val="24"/>
          <w:szCs w:val="24"/>
        </w:rPr>
        <w:t xml:space="preserve"> and Mr. Wilmot Garnett, Country Representative, Inter-American Institute for Co-operation on Agriculture (IICA), during the opening session.</w:t>
      </w:r>
    </w:p>
    <w:p w:rsidR="00A8141A" w:rsidRPr="00F7754E" w:rsidRDefault="00A8141A" w:rsidP="00F7754E">
      <w:pPr>
        <w:pStyle w:val="NoSpacing"/>
        <w:ind w:left="720"/>
        <w:rPr>
          <w:rFonts w:ascii="Arial" w:hAnsi="Arial" w:cs="Arial"/>
          <w:sz w:val="24"/>
          <w:szCs w:val="24"/>
        </w:rPr>
      </w:pPr>
      <w:r>
        <w:rPr>
          <w:noProof/>
        </w:rPr>
        <w:drawing>
          <wp:anchor distT="0" distB="0" distL="114300" distR="114300" simplePos="0" relativeHeight="251674624" behindDoc="1" locked="0" layoutInCell="1" allowOverlap="1" wp14:anchorId="7A1611A2">
            <wp:simplePos x="0" y="0"/>
            <wp:positionH relativeFrom="column">
              <wp:posOffset>1600200</wp:posOffset>
            </wp:positionH>
            <wp:positionV relativeFrom="paragraph">
              <wp:posOffset>85725</wp:posOffset>
            </wp:positionV>
            <wp:extent cx="2882519" cy="2152650"/>
            <wp:effectExtent l="76200" t="76200" r="127635" b="133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519"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7754E" w:rsidRDefault="00F7754E" w:rsidP="00F7754E">
      <w:pPr>
        <w:pStyle w:val="NoSpacing"/>
        <w:rPr>
          <w:rFonts w:ascii="Arial" w:hAnsi="Arial" w:cs="Arial"/>
          <w:sz w:val="24"/>
          <w:szCs w:val="24"/>
        </w:rPr>
      </w:pPr>
    </w:p>
    <w:p w:rsidR="00A8141A" w:rsidRDefault="00A8141A" w:rsidP="00F7754E">
      <w:pPr>
        <w:pStyle w:val="NoSpacing"/>
        <w:rPr>
          <w:rFonts w:ascii="Arial" w:hAnsi="Arial" w:cs="Arial"/>
          <w:sz w:val="24"/>
          <w:szCs w:val="24"/>
        </w:rPr>
      </w:pPr>
    </w:p>
    <w:p w:rsidR="00A8141A" w:rsidRDefault="00A8141A" w:rsidP="00F7754E">
      <w:pPr>
        <w:pStyle w:val="NoSpacing"/>
        <w:rPr>
          <w:rFonts w:ascii="Arial" w:hAnsi="Arial" w:cs="Arial"/>
          <w:sz w:val="24"/>
          <w:szCs w:val="24"/>
        </w:rPr>
      </w:pPr>
    </w:p>
    <w:p w:rsidR="00A8141A" w:rsidRDefault="00A8141A" w:rsidP="00F7754E">
      <w:pPr>
        <w:pStyle w:val="NoSpacing"/>
        <w:rPr>
          <w:rFonts w:ascii="Arial" w:hAnsi="Arial" w:cs="Arial"/>
          <w:sz w:val="24"/>
          <w:szCs w:val="24"/>
        </w:rPr>
      </w:pPr>
    </w:p>
    <w:p w:rsidR="00A8141A" w:rsidRDefault="00A8141A" w:rsidP="00F7754E">
      <w:pPr>
        <w:pStyle w:val="NoSpacing"/>
        <w:rPr>
          <w:rFonts w:ascii="Arial" w:hAnsi="Arial" w:cs="Arial"/>
          <w:sz w:val="24"/>
          <w:szCs w:val="24"/>
        </w:rPr>
      </w:pPr>
    </w:p>
    <w:p w:rsidR="00A8141A" w:rsidRDefault="00A8141A" w:rsidP="00F7754E">
      <w:pPr>
        <w:pStyle w:val="NoSpacing"/>
        <w:rPr>
          <w:rFonts w:ascii="Arial" w:hAnsi="Arial" w:cs="Arial"/>
          <w:sz w:val="24"/>
          <w:szCs w:val="24"/>
        </w:rPr>
      </w:pPr>
    </w:p>
    <w:p w:rsidR="00A8141A" w:rsidRDefault="00A8141A" w:rsidP="00F7754E">
      <w:pPr>
        <w:pStyle w:val="NoSpacing"/>
        <w:rPr>
          <w:rFonts w:ascii="Arial" w:hAnsi="Arial" w:cs="Arial"/>
          <w:sz w:val="24"/>
          <w:szCs w:val="24"/>
        </w:rPr>
      </w:pPr>
    </w:p>
    <w:p w:rsidR="00690DF3" w:rsidRDefault="00690DF3" w:rsidP="00F7754E">
      <w:pPr>
        <w:pStyle w:val="NoSpacing"/>
        <w:rPr>
          <w:rFonts w:ascii="Arial" w:hAnsi="Arial" w:cs="Arial"/>
          <w:sz w:val="24"/>
          <w:szCs w:val="24"/>
        </w:rPr>
      </w:pPr>
    </w:p>
    <w:p w:rsidR="00690DF3" w:rsidRDefault="00690DF3" w:rsidP="00F7754E">
      <w:pPr>
        <w:pStyle w:val="NoSpacing"/>
        <w:rPr>
          <w:rFonts w:ascii="Arial" w:hAnsi="Arial" w:cs="Arial"/>
          <w:sz w:val="24"/>
          <w:szCs w:val="24"/>
        </w:rPr>
      </w:pPr>
    </w:p>
    <w:p w:rsidR="00F7754E" w:rsidRPr="00F7754E" w:rsidRDefault="00893164" w:rsidP="006D0E59">
      <w:pPr>
        <w:pStyle w:val="NoSpacing"/>
        <w:numPr>
          <w:ilvl w:val="0"/>
          <w:numId w:val="21"/>
        </w:numPr>
        <w:rPr>
          <w:rFonts w:ascii="Arial" w:hAnsi="Arial" w:cs="Arial"/>
          <w:b/>
          <w:sz w:val="24"/>
          <w:szCs w:val="24"/>
          <w:u w:val="single"/>
        </w:rPr>
      </w:pPr>
      <w:r w:rsidRPr="00F7754E">
        <w:rPr>
          <w:rFonts w:ascii="Arial" w:hAnsi="Arial" w:cs="Arial"/>
          <w:b/>
          <w:sz w:val="24"/>
          <w:szCs w:val="24"/>
          <w:u w:val="single"/>
        </w:rPr>
        <w:lastRenderedPageBreak/>
        <w:t>9</w:t>
      </w:r>
      <w:r w:rsidRPr="00F7754E">
        <w:rPr>
          <w:rFonts w:ascii="Arial" w:hAnsi="Arial" w:cs="Arial"/>
          <w:b/>
          <w:sz w:val="24"/>
          <w:szCs w:val="24"/>
          <w:u w:val="single"/>
          <w:vertAlign w:val="superscript"/>
        </w:rPr>
        <w:t>th</w:t>
      </w:r>
      <w:r w:rsidRPr="00F7754E">
        <w:rPr>
          <w:rFonts w:ascii="Arial" w:hAnsi="Arial" w:cs="Arial"/>
          <w:b/>
          <w:sz w:val="24"/>
          <w:szCs w:val="24"/>
          <w:u w:val="single"/>
        </w:rPr>
        <w:t xml:space="preserve"> Biannual Beekeeping Congress</w:t>
      </w:r>
    </w:p>
    <w:p w:rsidR="00F7754E" w:rsidRPr="00F7754E" w:rsidRDefault="00F7754E" w:rsidP="00F7754E">
      <w:pPr>
        <w:pStyle w:val="NoSpacing"/>
        <w:ind w:left="720"/>
        <w:rPr>
          <w:rFonts w:ascii="Arial" w:hAnsi="Arial" w:cs="Arial"/>
          <w:sz w:val="24"/>
          <w:szCs w:val="24"/>
        </w:rPr>
      </w:pPr>
    </w:p>
    <w:p w:rsidR="00F7754E" w:rsidRPr="00F7754E" w:rsidRDefault="00F7754E" w:rsidP="00F7754E">
      <w:pPr>
        <w:pStyle w:val="NoSpacing"/>
        <w:ind w:left="720"/>
        <w:rPr>
          <w:rFonts w:ascii="Arial" w:hAnsi="Arial" w:cs="Arial"/>
          <w:sz w:val="24"/>
          <w:szCs w:val="24"/>
        </w:rPr>
      </w:pPr>
      <w:r w:rsidRPr="00F7754E">
        <w:rPr>
          <w:rFonts w:ascii="Arial" w:hAnsi="Arial" w:cs="Arial"/>
          <w:sz w:val="24"/>
          <w:szCs w:val="24"/>
        </w:rPr>
        <w:t>The Guyana Apiculture Society accepted a request from the Association of Caribbean Beekeeping Organization (ACBO) to host the 9</w:t>
      </w:r>
      <w:r w:rsidRPr="00F7754E">
        <w:rPr>
          <w:rFonts w:ascii="Arial" w:hAnsi="Arial" w:cs="Arial"/>
          <w:sz w:val="24"/>
          <w:szCs w:val="24"/>
          <w:vertAlign w:val="superscript"/>
        </w:rPr>
        <w:t>th</w:t>
      </w:r>
      <w:r w:rsidRPr="00F7754E">
        <w:rPr>
          <w:rFonts w:ascii="Arial" w:hAnsi="Arial" w:cs="Arial"/>
          <w:sz w:val="24"/>
          <w:szCs w:val="24"/>
        </w:rPr>
        <w:t xml:space="preserve"> Biannual Beekeeping Congress in Guyana.  This event was held at the Guyana School of Agriculture’s Plant Science Building from November 19 – 23, 2018.</w:t>
      </w:r>
    </w:p>
    <w:p w:rsidR="00F7754E" w:rsidRPr="00F7754E" w:rsidRDefault="00F7754E" w:rsidP="00F7754E">
      <w:pPr>
        <w:pStyle w:val="NoSpacing"/>
        <w:ind w:left="720"/>
        <w:rPr>
          <w:rFonts w:ascii="Arial" w:hAnsi="Arial" w:cs="Arial"/>
          <w:sz w:val="24"/>
          <w:szCs w:val="24"/>
        </w:rPr>
      </w:pPr>
    </w:p>
    <w:p w:rsidR="00F7754E" w:rsidRPr="00F7754E" w:rsidRDefault="00F7754E" w:rsidP="00F7754E">
      <w:pPr>
        <w:pStyle w:val="NoSpacing"/>
        <w:ind w:left="720"/>
        <w:rPr>
          <w:rFonts w:ascii="Arial" w:hAnsi="Arial" w:cs="Arial"/>
          <w:sz w:val="24"/>
          <w:szCs w:val="24"/>
        </w:rPr>
      </w:pPr>
      <w:r w:rsidRPr="00F7754E">
        <w:rPr>
          <w:rFonts w:ascii="Arial" w:hAnsi="Arial" w:cs="Arial"/>
          <w:sz w:val="24"/>
          <w:szCs w:val="24"/>
        </w:rPr>
        <w:t>The Hon. Noel Holder, Minister of Agriculture, delivered the feature address and also declared the Congress open.   The opening session of the Congress was chaired by Mr. Neil Grant, Chairman of the Guyana Apiculture Society.</w:t>
      </w:r>
    </w:p>
    <w:p w:rsidR="00F7754E" w:rsidRPr="00F7754E" w:rsidRDefault="00F7754E" w:rsidP="00F7754E">
      <w:pPr>
        <w:pStyle w:val="NoSpacing"/>
        <w:ind w:left="720"/>
        <w:rPr>
          <w:rFonts w:ascii="Arial" w:hAnsi="Arial" w:cs="Arial"/>
          <w:sz w:val="24"/>
          <w:szCs w:val="24"/>
        </w:rPr>
      </w:pPr>
    </w:p>
    <w:p w:rsidR="00F7754E" w:rsidRPr="00F7754E" w:rsidRDefault="00F7754E" w:rsidP="00F7754E">
      <w:pPr>
        <w:pStyle w:val="NoSpacing"/>
        <w:ind w:left="720"/>
        <w:rPr>
          <w:rFonts w:ascii="Arial" w:hAnsi="Arial" w:cs="Arial"/>
          <w:sz w:val="24"/>
          <w:szCs w:val="24"/>
        </w:rPr>
      </w:pPr>
      <w:r w:rsidRPr="00F7754E">
        <w:rPr>
          <w:rFonts w:ascii="Arial" w:hAnsi="Arial" w:cs="Arial"/>
          <w:sz w:val="24"/>
          <w:szCs w:val="24"/>
        </w:rPr>
        <w:t>Staff and students of the School participated in this event.  Two groups of students participated in the Mangrove and Rainforest Beekeeping field tours on the third day of the Congress.</w:t>
      </w:r>
    </w:p>
    <w:p w:rsidR="00F7754E" w:rsidRPr="00F7754E" w:rsidRDefault="00F7754E" w:rsidP="00F7754E">
      <w:pPr>
        <w:pStyle w:val="NoSpacing"/>
        <w:ind w:left="720"/>
        <w:rPr>
          <w:rFonts w:ascii="Arial" w:hAnsi="Arial" w:cs="Arial"/>
          <w:sz w:val="24"/>
          <w:szCs w:val="24"/>
        </w:rPr>
      </w:pPr>
    </w:p>
    <w:p w:rsidR="00F7754E" w:rsidRPr="00F7754E" w:rsidRDefault="00F7754E" w:rsidP="00F7754E">
      <w:pPr>
        <w:pStyle w:val="NoSpacing"/>
        <w:ind w:left="720"/>
        <w:rPr>
          <w:rFonts w:ascii="Arial" w:hAnsi="Arial" w:cs="Arial"/>
          <w:sz w:val="24"/>
          <w:szCs w:val="24"/>
        </w:rPr>
      </w:pPr>
      <w:r w:rsidRPr="00F7754E">
        <w:rPr>
          <w:rFonts w:ascii="Arial" w:hAnsi="Arial" w:cs="Arial"/>
          <w:sz w:val="24"/>
          <w:szCs w:val="24"/>
        </w:rPr>
        <w:t xml:space="preserve">A presentation of reading material on Apiculture was made to the Chief Executive Officer of the School by Mr. Gladstone Solomon of ACTO on the second morning of the Congress.  </w:t>
      </w:r>
    </w:p>
    <w:p w:rsidR="00F7754E" w:rsidRPr="00F7754E" w:rsidRDefault="00F7754E" w:rsidP="00F7754E">
      <w:pPr>
        <w:pStyle w:val="NoSpacing"/>
        <w:ind w:left="720"/>
        <w:rPr>
          <w:rFonts w:ascii="Arial" w:hAnsi="Arial" w:cs="Arial"/>
          <w:sz w:val="24"/>
          <w:szCs w:val="24"/>
        </w:rPr>
      </w:pPr>
    </w:p>
    <w:p w:rsidR="00F7754E" w:rsidRDefault="00A8141A" w:rsidP="00A8141A">
      <w:pPr>
        <w:pStyle w:val="NoSpacing"/>
        <w:rPr>
          <w:rFonts w:ascii="Times New Roman" w:hAnsi="Times New Roman"/>
          <w:sz w:val="24"/>
          <w:szCs w:val="24"/>
        </w:rPr>
      </w:pPr>
      <w:r>
        <w:rPr>
          <w:noProof/>
        </w:rPr>
        <w:drawing>
          <wp:inline distT="0" distB="0" distL="0" distR="0" wp14:anchorId="54971D0D" wp14:editId="44426466">
            <wp:extent cx="2722880" cy="2071525"/>
            <wp:effectExtent l="76200" t="76200" r="134620" b="138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8158" cy="2090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7754E" w:rsidRPr="005E4AA7">
        <w:rPr>
          <w:noProof/>
          <w:lang w:val="en-GB" w:eastAsia="en-GB"/>
        </w:rPr>
        <w:drawing>
          <wp:inline distT="0" distB="0" distL="0" distR="0" wp14:anchorId="03C91B2B" wp14:editId="5523FF7C">
            <wp:extent cx="2771610" cy="2071370"/>
            <wp:effectExtent l="76200" t="76200" r="124460" b="138430"/>
            <wp:docPr id="23" name="Picture 23" descr="C:\Users\GSA\Downloads\imag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A\Downloads\image (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88" cy="2095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754E" w:rsidRDefault="00F7754E" w:rsidP="008B12F1">
      <w:pPr>
        <w:pStyle w:val="NoSpacing"/>
        <w:jc w:val="both"/>
        <w:rPr>
          <w:rFonts w:ascii="Arial" w:hAnsi="Arial" w:cs="Arial"/>
          <w:b/>
          <w:bCs/>
          <w:sz w:val="24"/>
          <w:szCs w:val="24"/>
          <w:u w:val="single"/>
        </w:rPr>
      </w:pPr>
    </w:p>
    <w:p w:rsidR="007C6348" w:rsidRDefault="00893164" w:rsidP="008B12F1">
      <w:pPr>
        <w:pStyle w:val="NoSpacing"/>
        <w:jc w:val="both"/>
        <w:rPr>
          <w:rFonts w:ascii="Arial" w:hAnsi="Arial" w:cs="Arial"/>
          <w:b/>
          <w:bCs/>
          <w:sz w:val="24"/>
          <w:szCs w:val="24"/>
          <w:u w:val="single"/>
        </w:rPr>
      </w:pPr>
      <w:r w:rsidRPr="00893164">
        <w:rPr>
          <w:rFonts w:ascii="Arial" w:hAnsi="Arial" w:cs="Arial"/>
          <w:b/>
          <w:bCs/>
          <w:sz w:val="24"/>
          <w:szCs w:val="24"/>
        </w:rPr>
        <w:t xml:space="preserve">6.  </w:t>
      </w:r>
      <w:r w:rsidR="00F7754E" w:rsidRPr="007C6348">
        <w:rPr>
          <w:rFonts w:ascii="Arial" w:hAnsi="Arial" w:cs="Arial"/>
          <w:b/>
          <w:bCs/>
          <w:sz w:val="24"/>
          <w:szCs w:val="24"/>
          <w:u w:val="single"/>
        </w:rPr>
        <w:t xml:space="preserve">OTHER </w:t>
      </w:r>
      <w:r w:rsidR="00F7754E">
        <w:rPr>
          <w:rFonts w:ascii="Arial" w:hAnsi="Arial" w:cs="Arial"/>
          <w:b/>
          <w:bCs/>
          <w:sz w:val="24"/>
          <w:szCs w:val="24"/>
          <w:u w:val="single"/>
        </w:rPr>
        <w:t>A</w:t>
      </w:r>
      <w:r w:rsidR="00F7754E" w:rsidRPr="007C6348">
        <w:rPr>
          <w:rFonts w:ascii="Arial" w:hAnsi="Arial" w:cs="Arial"/>
          <w:b/>
          <w:bCs/>
          <w:sz w:val="24"/>
          <w:szCs w:val="24"/>
          <w:u w:val="single"/>
        </w:rPr>
        <w:t>CTIVITIES</w:t>
      </w:r>
    </w:p>
    <w:p w:rsidR="007C6348" w:rsidRPr="007C6348" w:rsidRDefault="007C6348" w:rsidP="008B12F1">
      <w:pPr>
        <w:pStyle w:val="NoSpacing"/>
        <w:jc w:val="both"/>
        <w:rPr>
          <w:rFonts w:ascii="Arial" w:hAnsi="Arial" w:cs="Arial"/>
          <w:b/>
          <w:bCs/>
          <w:sz w:val="24"/>
          <w:szCs w:val="24"/>
          <w:u w:val="single"/>
        </w:rPr>
      </w:pPr>
    </w:p>
    <w:p w:rsidR="00C837BC" w:rsidRPr="00893164" w:rsidRDefault="00C837BC" w:rsidP="006D0E59">
      <w:pPr>
        <w:pStyle w:val="NoSpacing"/>
        <w:numPr>
          <w:ilvl w:val="0"/>
          <w:numId w:val="8"/>
        </w:numPr>
        <w:spacing w:line="276" w:lineRule="auto"/>
        <w:jc w:val="both"/>
        <w:rPr>
          <w:rFonts w:ascii="Arial" w:hAnsi="Arial" w:cs="Arial"/>
          <w:b/>
          <w:bCs/>
          <w:sz w:val="24"/>
          <w:szCs w:val="24"/>
          <w:u w:val="single"/>
        </w:rPr>
      </w:pPr>
      <w:r w:rsidRPr="00893164">
        <w:rPr>
          <w:rFonts w:ascii="Arial" w:hAnsi="Arial" w:cs="Arial"/>
          <w:b/>
          <w:bCs/>
          <w:sz w:val="24"/>
          <w:szCs w:val="24"/>
          <w:u w:val="single"/>
        </w:rPr>
        <w:t>Observance of International Day of the Forests</w:t>
      </w:r>
    </w:p>
    <w:p w:rsidR="00C837BC" w:rsidRDefault="00C837BC" w:rsidP="00C837BC">
      <w:pPr>
        <w:pStyle w:val="NoSpacing"/>
        <w:spacing w:line="276" w:lineRule="auto"/>
        <w:ind w:left="720"/>
        <w:jc w:val="both"/>
        <w:rPr>
          <w:rFonts w:ascii="Arial" w:hAnsi="Arial" w:cs="Arial"/>
          <w:sz w:val="24"/>
          <w:szCs w:val="24"/>
        </w:rPr>
      </w:pPr>
    </w:p>
    <w:p w:rsidR="00C837BC" w:rsidRPr="00606BD2" w:rsidRDefault="00C837BC" w:rsidP="00C837BC">
      <w:pPr>
        <w:pStyle w:val="NoSpacing"/>
        <w:spacing w:line="276" w:lineRule="auto"/>
        <w:ind w:left="720"/>
        <w:jc w:val="both"/>
        <w:rPr>
          <w:rFonts w:ascii="Arial" w:hAnsi="Arial" w:cs="Arial"/>
          <w:sz w:val="24"/>
          <w:szCs w:val="24"/>
        </w:rPr>
      </w:pPr>
      <w:r w:rsidRPr="00606BD2">
        <w:rPr>
          <w:rFonts w:ascii="Arial" w:hAnsi="Arial" w:cs="Arial"/>
          <w:sz w:val="24"/>
          <w:szCs w:val="24"/>
        </w:rPr>
        <w:t xml:space="preserve">The Ministry of Natural Resources in collaboration with the Guyana Forestry Commission hosted an event on March 21, 2018 in observance of International Day of the Forest. Ten students and one lecturer represented the institution at this event which was held at the Umana Yana, Georgetown. </w:t>
      </w:r>
    </w:p>
    <w:p w:rsidR="00C837BC" w:rsidRPr="00606BD2" w:rsidRDefault="00C837BC" w:rsidP="00C837BC">
      <w:pPr>
        <w:pStyle w:val="NoSpacing"/>
        <w:jc w:val="both"/>
        <w:rPr>
          <w:rFonts w:ascii="Arial" w:hAnsi="Arial" w:cs="Arial"/>
          <w:sz w:val="24"/>
          <w:szCs w:val="24"/>
        </w:rPr>
      </w:pPr>
    </w:p>
    <w:p w:rsidR="00C837BC" w:rsidRPr="00893164" w:rsidRDefault="00C837BC" w:rsidP="006D0E59">
      <w:pPr>
        <w:pStyle w:val="ListParagraph"/>
        <w:numPr>
          <w:ilvl w:val="0"/>
          <w:numId w:val="8"/>
        </w:numPr>
        <w:contextualSpacing/>
        <w:jc w:val="both"/>
        <w:rPr>
          <w:rFonts w:ascii="Arial" w:hAnsi="Arial" w:cs="Arial"/>
          <w:b/>
          <w:bCs/>
          <w:sz w:val="24"/>
          <w:szCs w:val="24"/>
          <w:u w:val="single"/>
        </w:rPr>
      </w:pPr>
      <w:r w:rsidRPr="00893164">
        <w:rPr>
          <w:rFonts w:ascii="Arial" w:hAnsi="Arial" w:cs="Arial"/>
          <w:b/>
          <w:bCs/>
          <w:sz w:val="24"/>
          <w:szCs w:val="24"/>
          <w:u w:val="single"/>
        </w:rPr>
        <w:t>Green State Development Strategy</w:t>
      </w:r>
    </w:p>
    <w:p w:rsidR="00C837BC" w:rsidRDefault="00C837BC" w:rsidP="00C837BC">
      <w:pPr>
        <w:pStyle w:val="ListParagraph"/>
        <w:contextualSpacing/>
        <w:jc w:val="both"/>
        <w:rPr>
          <w:rFonts w:ascii="Arial" w:hAnsi="Arial" w:cs="Arial"/>
          <w:sz w:val="24"/>
          <w:szCs w:val="24"/>
        </w:rPr>
      </w:pPr>
    </w:p>
    <w:p w:rsidR="00C837BC" w:rsidRPr="00606BD2" w:rsidRDefault="00C837BC" w:rsidP="00C837BC">
      <w:pPr>
        <w:pStyle w:val="ListParagraph"/>
        <w:contextualSpacing/>
        <w:jc w:val="both"/>
        <w:rPr>
          <w:rFonts w:ascii="Arial" w:hAnsi="Arial" w:cs="Arial"/>
          <w:sz w:val="24"/>
          <w:szCs w:val="24"/>
        </w:rPr>
      </w:pPr>
      <w:r w:rsidRPr="00606BD2">
        <w:rPr>
          <w:rFonts w:ascii="Arial" w:hAnsi="Arial" w:cs="Arial"/>
          <w:sz w:val="24"/>
          <w:szCs w:val="24"/>
        </w:rPr>
        <w:t xml:space="preserve">The Principal, who represented the School on the Green State Development Strategy Multi Stakeholder Group #1 – Green and Inclusive Structural Transformation, </w:t>
      </w:r>
      <w:r w:rsidRPr="00606BD2">
        <w:rPr>
          <w:rFonts w:ascii="Arial" w:hAnsi="Arial" w:cs="Arial"/>
          <w:sz w:val="24"/>
          <w:szCs w:val="24"/>
        </w:rPr>
        <w:lastRenderedPageBreak/>
        <w:t xml:space="preserve">attended a number of meetings during the reporting period. Contributions were made towards the elaboration of the GSDS Document. These related to: </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 xml:space="preserve">Positive effects of conservancies </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 xml:space="preserve">Legal Factors affecting Guyana’s Agriculture </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 xml:space="preserve">Commodity Exchange for Rice </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 xml:space="preserve">Stock Exchange </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 xml:space="preserve">Developing of land grant university/colleges with emphasis on agricultural research and extension </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Expansion of land settlement schemes</w:t>
      </w:r>
    </w:p>
    <w:p w:rsidR="00C837BC" w:rsidRPr="00606BD2" w:rsidRDefault="00C837BC" w:rsidP="006D0E59">
      <w:pPr>
        <w:pStyle w:val="ListParagraph"/>
        <w:numPr>
          <w:ilvl w:val="0"/>
          <w:numId w:val="7"/>
        </w:numPr>
        <w:spacing w:after="160" w:line="259" w:lineRule="auto"/>
        <w:contextualSpacing/>
        <w:jc w:val="both"/>
        <w:rPr>
          <w:rFonts w:ascii="Arial" w:hAnsi="Arial" w:cs="Arial"/>
          <w:sz w:val="24"/>
          <w:szCs w:val="24"/>
        </w:rPr>
      </w:pPr>
      <w:r w:rsidRPr="00606BD2">
        <w:rPr>
          <w:rFonts w:ascii="Arial" w:hAnsi="Arial" w:cs="Arial"/>
          <w:sz w:val="24"/>
          <w:szCs w:val="24"/>
        </w:rPr>
        <w:t xml:space="preserve">Efficient use of fresh water resources </w:t>
      </w:r>
    </w:p>
    <w:p w:rsidR="00F7754E" w:rsidRPr="00606BD2" w:rsidRDefault="00F7754E" w:rsidP="00C837BC">
      <w:pPr>
        <w:pStyle w:val="NoSpacing"/>
        <w:jc w:val="both"/>
        <w:rPr>
          <w:rFonts w:ascii="Arial" w:hAnsi="Arial" w:cs="Arial"/>
          <w:sz w:val="24"/>
          <w:szCs w:val="24"/>
        </w:rPr>
      </w:pPr>
    </w:p>
    <w:p w:rsidR="00C837BC" w:rsidRPr="00C837BC" w:rsidRDefault="00C837BC" w:rsidP="006D0E59">
      <w:pPr>
        <w:pStyle w:val="ListParagraph"/>
        <w:numPr>
          <w:ilvl w:val="0"/>
          <w:numId w:val="9"/>
        </w:numPr>
        <w:contextualSpacing/>
        <w:jc w:val="both"/>
        <w:rPr>
          <w:rFonts w:ascii="Arial" w:hAnsi="Arial" w:cs="Arial"/>
          <w:b/>
          <w:bCs/>
          <w:sz w:val="24"/>
          <w:szCs w:val="24"/>
        </w:rPr>
      </w:pPr>
      <w:r w:rsidRPr="00C837BC">
        <w:rPr>
          <w:rFonts w:ascii="Arial" w:hAnsi="Arial" w:cs="Arial"/>
          <w:b/>
          <w:bCs/>
          <w:sz w:val="24"/>
          <w:szCs w:val="24"/>
        </w:rPr>
        <w:t>Meeting with new CUSO International Volunteer</w:t>
      </w:r>
    </w:p>
    <w:p w:rsidR="00C837BC" w:rsidRDefault="00C837BC" w:rsidP="00C837BC">
      <w:pPr>
        <w:pStyle w:val="ListParagraph"/>
        <w:contextualSpacing/>
        <w:jc w:val="both"/>
        <w:rPr>
          <w:rFonts w:ascii="Arial" w:hAnsi="Arial" w:cs="Arial"/>
          <w:sz w:val="24"/>
          <w:szCs w:val="24"/>
        </w:rPr>
      </w:pPr>
    </w:p>
    <w:p w:rsidR="00C837BC" w:rsidRPr="008C0B78" w:rsidRDefault="00C837BC" w:rsidP="008C0B78">
      <w:pPr>
        <w:pStyle w:val="ListParagraph"/>
        <w:contextualSpacing/>
        <w:jc w:val="both"/>
        <w:rPr>
          <w:rFonts w:ascii="Arial" w:hAnsi="Arial" w:cs="Arial"/>
          <w:sz w:val="24"/>
          <w:szCs w:val="24"/>
        </w:rPr>
      </w:pPr>
      <w:r w:rsidRPr="00606BD2">
        <w:rPr>
          <w:rFonts w:ascii="Arial" w:hAnsi="Arial" w:cs="Arial"/>
          <w:sz w:val="24"/>
          <w:szCs w:val="24"/>
        </w:rPr>
        <w:t xml:space="preserve">The CEO, Principal, Director of Administrative and the Director of Academic Affairs met with Ms. Rhonda Morrison, the new CUSO International Volunteer, who has been assigned to provide support to the National 4H Steering Committee.   Ms. </w:t>
      </w:r>
      <w:r w:rsidRPr="008C0B78">
        <w:rPr>
          <w:rFonts w:ascii="Arial" w:hAnsi="Arial" w:cs="Arial"/>
          <w:sz w:val="24"/>
          <w:szCs w:val="24"/>
        </w:rPr>
        <w:t xml:space="preserve">Morrison replaces Ms. Alexandra </w:t>
      </w:r>
      <w:proofErr w:type="spellStart"/>
      <w:r w:rsidRPr="008C0B78">
        <w:rPr>
          <w:rFonts w:ascii="Arial" w:hAnsi="Arial" w:cs="Arial"/>
          <w:sz w:val="24"/>
          <w:szCs w:val="24"/>
        </w:rPr>
        <w:t>Abdelwahab</w:t>
      </w:r>
      <w:proofErr w:type="spellEnd"/>
      <w:r w:rsidRPr="008C0B78">
        <w:rPr>
          <w:rFonts w:ascii="Arial" w:hAnsi="Arial" w:cs="Arial"/>
          <w:sz w:val="24"/>
          <w:szCs w:val="24"/>
        </w:rPr>
        <w:t xml:space="preserve"> whose term of office ended in February 2017.   Discussions centred around the functioning and composition of the National 4H Steering Committee, support for current 4H clubs and start-up of new 4H clubs.  Ms. Morrison also met with the President and Vice-President of the GSA 4H club.</w:t>
      </w:r>
    </w:p>
    <w:p w:rsidR="00473AD8" w:rsidRPr="0003750D" w:rsidRDefault="00893164" w:rsidP="00F04336">
      <w:pPr>
        <w:jc w:val="both"/>
        <w:rPr>
          <w:rFonts w:ascii="Arial" w:hAnsi="Arial" w:cs="Arial"/>
          <w:b/>
          <w:sz w:val="24"/>
          <w:szCs w:val="24"/>
          <w:u w:val="single"/>
        </w:rPr>
      </w:pPr>
      <w:r w:rsidRPr="00893164">
        <w:rPr>
          <w:rFonts w:ascii="Arial" w:hAnsi="Arial" w:cs="Arial"/>
          <w:b/>
          <w:sz w:val="24"/>
          <w:szCs w:val="24"/>
        </w:rPr>
        <w:t xml:space="preserve">7.  </w:t>
      </w:r>
      <w:r w:rsidR="00473AD8" w:rsidRPr="0003750D">
        <w:rPr>
          <w:rFonts w:ascii="Arial" w:hAnsi="Arial" w:cs="Arial"/>
          <w:b/>
          <w:sz w:val="24"/>
          <w:szCs w:val="24"/>
          <w:u w:val="single"/>
        </w:rPr>
        <w:t>ACADEMIC PROGRAMS</w:t>
      </w:r>
    </w:p>
    <w:p w:rsidR="008F6D1D" w:rsidRPr="00893164" w:rsidRDefault="00893164" w:rsidP="006D0E59">
      <w:pPr>
        <w:pStyle w:val="ListParagraph"/>
        <w:numPr>
          <w:ilvl w:val="0"/>
          <w:numId w:val="25"/>
        </w:numPr>
        <w:jc w:val="both"/>
        <w:rPr>
          <w:rFonts w:ascii="Arial" w:hAnsi="Arial" w:cs="Arial"/>
          <w:b/>
          <w:i/>
          <w:sz w:val="24"/>
          <w:szCs w:val="24"/>
        </w:rPr>
      </w:pPr>
      <w:r>
        <w:rPr>
          <w:rFonts w:ascii="Arial" w:hAnsi="Arial" w:cs="Arial"/>
          <w:b/>
          <w:i/>
          <w:sz w:val="24"/>
          <w:szCs w:val="24"/>
        </w:rPr>
        <w:t xml:space="preserve"> </w:t>
      </w:r>
      <w:r w:rsidR="008F6D1D" w:rsidRPr="00893164">
        <w:rPr>
          <w:rFonts w:ascii="Arial" w:hAnsi="Arial" w:cs="Arial"/>
          <w:b/>
          <w:i/>
          <w:sz w:val="24"/>
          <w:szCs w:val="24"/>
        </w:rPr>
        <w:t>Course Offerings</w:t>
      </w:r>
    </w:p>
    <w:p w:rsidR="001E7D3F" w:rsidRPr="0003750D" w:rsidRDefault="001E7D3F" w:rsidP="00893164">
      <w:pPr>
        <w:ind w:left="1080"/>
        <w:jc w:val="both"/>
        <w:rPr>
          <w:rFonts w:ascii="Arial" w:hAnsi="Arial" w:cs="Arial"/>
          <w:sz w:val="24"/>
          <w:szCs w:val="24"/>
        </w:rPr>
      </w:pPr>
      <w:r w:rsidRPr="0003750D">
        <w:rPr>
          <w:rFonts w:ascii="Arial" w:hAnsi="Arial" w:cs="Arial"/>
          <w:sz w:val="24"/>
          <w:szCs w:val="24"/>
        </w:rPr>
        <w:t xml:space="preserve">Courses offered in the various programmes during the period under review </w:t>
      </w:r>
      <w:r w:rsidR="00232B26">
        <w:rPr>
          <w:rFonts w:ascii="Arial" w:hAnsi="Arial" w:cs="Arial"/>
          <w:sz w:val="24"/>
          <w:szCs w:val="24"/>
        </w:rPr>
        <w:t>we</w:t>
      </w:r>
      <w:r w:rsidRPr="0003750D">
        <w:rPr>
          <w:rFonts w:ascii="Arial" w:hAnsi="Arial" w:cs="Arial"/>
          <w:sz w:val="24"/>
          <w:szCs w:val="24"/>
        </w:rPr>
        <w:t>re as follows:</w:t>
      </w:r>
    </w:p>
    <w:p w:rsidR="00893164" w:rsidRDefault="001E7D3F" w:rsidP="006D0E59">
      <w:pPr>
        <w:pStyle w:val="ListParagraph"/>
        <w:numPr>
          <w:ilvl w:val="0"/>
          <w:numId w:val="24"/>
        </w:numPr>
        <w:ind w:left="1440"/>
        <w:contextualSpacing/>
        <w:jc w:val="both"/>
        <w:rPr>
          <w:rFonts w:ascii="Arial" w:hAnsi="Arial" w:cs="Arial"/>
          <w:sz w:val="24"/>
          <w:szCs w:val="24"/>
        </w:rPr>
      </w:pPr>
      <w:r w:rsidRPr="0003750D">
        <w:rPr>
          <w:rFonts w:ascii="Arial" w:hAnsi="Arial" w:cs="Arial"/>
          <w:sz w:val="24"/>
          <w:szCs w:val="24"/>
        </w:rPr>
        <w:t>Diploma in Agriculture</w:t>
      </w:r>
      <w:r w:rsidRPr="0003750D">
        <w:rPr>
          <w:rFonts w:ascii="Arial" w:hAnsi="Arial" w:cs="Arial"/>
          <w:sz w:val="24"/>
          <w:szCs w:val="24"/>
        </w:rPr>
        <w:tab/>
      </w:r>
      <w:r w:rsidR="00893164">
        <w:rPr>
          <w:rFonts w:ascii="Arial" w:hAnsi="Arial" w:cs="Arial"/>
          <w:sz w:val="24"/>
          <w:szCs w:val="24"/>
        </w:rPr>
        <w:tab/>
      </w:r>
      <w:r w:rsidRPr="0003750D">
        <w:rPr>
          <w:rFonts w:ascii="Arial" w:hAnsi="Arial" w:cs="Arial"/>
          <w:sz w:val="24"/>
          <w:szCs w:val="24"/>
        </w:rPr>
        <w:t>-</w:t>
      </w:r>
      <w:r w:rsidRPr="0003750D">
        <w:rPr>
          <w:rFonts w:ascii="Arial" w:hAnsi="Arial" w:cs="Arial"/>
          <w:sz w:val="24"/>
          <w:szCs w:val="24"/>
        </w:rPr>
        <w:tab/>
        <w:t>35</w:t>
      </w:r>
    </w:p>
    <w:p w:rsidR="00893164" w:rsidRPr="00893164" w:rsidRDefault="001E7D3F" w:rsidP="006D0E59">
      <w:pPr>
        <w:pStyle w:val="ListParagraph"/>
        <w:numPr>
          <w:ilvl w:val="0"/>
          <w:numId w:val="24"/>
        </w:numPr>
        <w:ind w:left="1440"/>
        <w:contextualSpacing/>
        <w:jc w:val="both"/>
        <w:rPr>
          <w:rFonts w:ascii="Arial" w:hAnsi="Arial" w:cs="Arial"/>
          <w:sz w:val="24"/>
          <w:szCs w:val="24"/>
        </w:rPr>
      </w:pPr>
      <w:r w:rsidRPr="00893164">
        <w:rPr>
          <w:rFonts w:ascii="Arial" w:hAnsi="Arial" w:cs="Arial"/>
          <w:sz w:val="24"/>
          <w:szCs w:val="24"/>
        </w:rPr>
        <w:t xml:space="preserve">Diploma in Animal Health and </w:t>
      </w:r>
    </w:p>
    <w:p w:rsidR="00893164" w:rsidRDefault="00893164" w:rsidP="00893164">
      <w:pPr>
        <w:pStyle w:val="ListParagraph"/>
        <w:contextualSpacing/>
        <w:jc w:val="both"/>
        <w:rPr>
          <w:rFonts w:ascii="Arial" w:hAnsi="Arial" w:cs="Arial"/>
          <w:sz w:val="24"/>
          <w:szCs w:val="24"/>
        </w:rPr>
      </w:pPr>
      <w:r>
        <w:rPr>
          <w:rFonts w:ascii="Arial" w:hAnsi="Arial" w:cs="Arial"/>
          <w:sz w:val="24"/>
          <w:szCs w:val="24"/>
        </w:rPr>
        <w:t xml:space="preserve">           </w:t>
      </w:r>
      <w:r w:rsidR="001E7D3F" w:rsidRPr="00893164">
        <w:rPr>
          <w:rFonts w:ascii="Arial" w:hAnsi="Arial" w:cs="Arial"/>
          <w:sz w:val="24"/>
          <w:szCs w:val="24"/>
        </w:rPr>
        <w:t xml:space="preserve">Veterinary Public Health </w:t>
      </w:r>
      <w:r w:rsidR="001E7D3F" w:rsidRPr="00893164">
        <w:rPr>
          <w:rFonts w:ascii="Arial" w:hAnsi="Arial" w:cs="Arial"/>
          <w:sz w:val="24"/>
          <w:szCs w:val="24"/>
        </w:rPr>
        <w:tab/>
      </w:r>
      <w:r>
        <w:rPr>
          <w:rFonts w:ascii="Arial" w:hAnsi="Arial" w:cs="Arial"/>
          <w:sz w:val="24"/>
          <w:szCs w:val="24"/>
        </w:rPr>
        <w:tab/>
      </w:r>
      <w:r w:rsidR="001E7D3F" w:rsidRPr="00893164">
        <w:rPr>
          <w:rFonts w:ascii="Arial" w:hAnsi="Arial" w:cs="Arial"/>
          <w:sz w:val="24"/>
          <w:szCs w:val="24"/>
        </w:rPr>
        <w:t>-</w:t>
      </w:r>
      <w:r w:rsidR="001E7D3F" w:rsidRPr="00893164">
        <w:rPr>
          <w:rFonts w:ascii="Arial" w:hAnsi="Arial" w:cs="Arial"/>
          <w:sz w:val="24"/>
          <w:szCs w:val="24"/>
        </w:rPr>
        <w:tab/>
        <w:t>39</w:t>
      </w:r>
    </w:p>
    <w:p w:rsidR="00893164" w:rsidRDefault="001E7D3F" w:rsidP="006D0E59">
      <w:pPr>
        <w:pStyle w:val="ListParagraph"/>
        <w:numPr>
          <w:ilvl w:val="0"/>
          <w:numId w:val="26"/>
        </w:numPr>
        <w:contextualSpacing/>
        <w:jc w:val="both"/>
        <w:rPr>
          <w:rFonts w:ascii="Arial" w:hAnsi="Arial" w:cs="Arial"/>
          <w:sz w:val="24"/>
          <w:szCs w:val="24"/>
        </w:rPr>
      </w:pPr>
      <w:r w:rsidRPr="00893164">
        <w:rPr>
          <w:rFonts w:ascii="Arial" w:hAnsi="Arial" w:cs="Arial"/>
          <w:sz w:val="24"/>
          <w:szCs w:val="24"/>
        </w:rPr>
        <w:t>Certificate in Agriculture</w:t>
      </w:r>
      <w:r w:rsidRPr="00893164">
        <w:rPr>
          <w:rFonts w:ascii="Arial" w:hAnsi="Arial" w:cs="Arial"/>
          <w:sz w:val="24"/>
          <w:szCs w:val="24"/>
        </w:rPr>
        <w:tab/>
      </w:r>
      <w:r w:rsidR="00893164" w:rsidRPr="00893164">
        <w:rPr>
          <w:rFonts w:ascii="Arial" w:hAnsi="Arial" w:cs="Arial"/>
          <w:sz w:val="24"/>
          <w:szCs w:val="24"/>
        </w:rPr>
        <w:tab/>
      </w:r>
      <w:r w:rsidRPr="00893164">
        <w:rPr>
          <w:rFonts w:ascii="Arial" w:hAnsi="Arial" w:cs="Arial"/>
          <w:sz w:val="24"/>
          <w:szCs w:val="24"/>
        </w:rPr>
        <w:t>-</w:t>
      </w:r>
      <w:r w:rsidRPr="00893164">
        <w:rPr>
          <w:rFonts w:ascii="Arial" w:hAnsi="Arial" w:cs="Arial"/>
          <w:sz w:val="24"/>
          <w:szCs w:val="24"/>
        </w:rPr>
        <w:tab/>
        <w:t>32</w:t>
      </w:r>
    </w:p>
    <w:p w:rsidR="00893164" w:rsidRDefault="001E7D3F" w:rsidP="006D0E59">
      <w:pPr>
        <w:pStyle w:val="ListParagraph"/>
        <w:numPr>
          <w:ilvl w:val="0"/>
          <w:numId w:val="26"/>
        </w:numPr>
        <w:contextualSpacing/>
        <w:jc w:val="both"/>
        <w:rPr>
          <w:rFonts w:ascii="Arial" w:hAnsi="Arial" w:cs="Arial"/>
          <w:sz w:val="24"/>
          <w:szCs w:val="24"/>
        </w:rPr>
      </w:pPr>
      <w:r w:rsidRPr="00893164">
        <w:rPr>
          <w:rFonts w:ascii="Arial" w:hAnsi="Arial" w:cs="Arial"/>
          <w:sz w:val="24"/>
          <w:szCs w:val="24"/>
        </w:rPr>
        <w:t>Certificate in Forestry</w:t>
      </w:r>
      <w:r w:rsidRPr="00893164">
        <w:rPr>
          <w:rFonts w:ascii="Arial" w:hAnsi="Arial" w:cs="Arial"/>
          <w:sz w:val="24"/>
          <w:szCs w:val="24"/>
        </w:rPr>
        <w:tab/>
      </w:r>
      <w:r w:rsidR="00893164" w:rsidRPr="00893164">
        <w:rPr>
          <w:rFonts w:ascii="Arial" w:hAnsi="Arial" w:cs="Arial"/>
          <w:sz w:val="24"/>
          <w:szCs w:val="24"/>
        </w:rPr>
        <w:tab/>
      </w:r>
      <w:r w:rsidRPr="00893164">
        <w:rPr>
          <w:rFonts w:ascii="Arial" w:hAnsi="Arial" w:cs="Arial"/>
          <w:sz w:val="24"/>
          <w:szCs w:val="24"/>
        </w:rPr>
        <w:t>-</w:t>
      </w:r>
      <w:r w:rsidRPr="00893164">
        <w:rPr>
          <w:rFonts w:ascii="Arial" w:hAnsi="Arial" w:cs="Arial"/>
          <w:sz w:val="24"/>
          <w:szCs w:val="24"/>
        </w:rPr>
        <w:tab/>
        <w:t>22</w:t>
      </w:r>
    </w:p>
    <w:p w:rsidR="00603262" w:rsidRPr="00893164" w:rsidRDefault="00603262" w:rsidP="006D0E59">
      <w:pPr>
        <w:pStyle w:val="ListParagraph"/>
        <w:numPr>
          <w:ilvl w:val="0"/>
          <w:numId w:val="26"/>
        </w:numPr>
        <w:contextualSpacing/>
        <w:jc w:val="both"/>
        <w:rPr>
          <w:rFonts w:ascii="Arial" w:hAnsi="Arial" w:cs="Arial"/>
          <w:sz w:val="24"/>
          <w:szCs w:val="24"/>
        </w:rPr>
      </w:pPr>
      <w:r w:rsidRPr="00893164">
        <w:rPr>
          <w:rFonts w:ascii="Arial" w:hAnsi="Arial" w:cs="Arial"/>
          <w:sz w:val="24"/>
          <w:szCs w:val="24"/>
        </w:rPr>
        <w:t xml:space="preserve">Certificate in </w:t>
      </w:r>
      <w:proofErr w:type="spellStart"/>
      <w:r w:rsidRPr="00893164">
        <w:rPr>
          <w:rFonts w:ascii="Arial" w:hAnsi="Arial" w:cs="Arial"/>
          <w:sz w:val="24"/>
          <w:szCs w:val="24"/>
        </w:rPr>
        <w:t>Agro</w:t>
      </w:r>
      <w:proofErr w:type="spellEnd"/>
      <w:r w:rsidRPr="00893164">
        <w:rPr>
          <w:rFonts w:ascii="Arial" w:hAnsi="Arial" w:cs="Arial"/>
          <w:sz w:val="24"/>
          <w:szCs w:val="24"/>
        </w:rPr>
        <w:t xml:space="preserve">-Processing </w:t>
      </w:r>
      <w:r w:rsidR="00893164" w:rsidRPr="00893164">
        <w:rPr>
          <w:rFonts w:ascii="Arial" w:hAnsi="Arial" w:cs="Arial"/>
          <w:sz w:val="24"/>
          <w:szCs w:val="24"/>
        </w:rPr>
        <w:tab/>
      </w:r>
      <w:r w:rsidRPr="00893164">
        <w:rPr>
          <w:rFonts w:ascii="Arial" w:hAnsi="Arial" w:cs="Arial"/>
          <w:sz w:val="24"/>
          <w:szCs w:val="24"/>
        </w:rPr>
        <w:t xml:space="preserve">-    </w:t>
      </w:r>
      <w:r w:rsidR="00893164" w:rsidRPr="00893164">
        <w:rPr>
          <w:rFonts w:ascii="Arial" w:hAnsi="Arial" w:cs="Arial"/>
          <w:sz w:val="24"/>
          <w:szCs w:val="24"/>
        </w:rPr>
        <w:tab/>
      </w:r>
      <w:r w:rsidRPr="00893164">
        <w:rPr>
          <w:rFonts w:ascii="Arial" w:hAnsi="Arial" w:cs="Arial"/>
          <w:sz w:val="24"/>
          <w:szCs w:val="24"/>
        </w:rPr>
        <w:t>20</w:t>
      </w:r>
    </w:p>
    <w:p w:rsidR="00FE31B0" w:rsidRPr="0003750D" w:rsidRDefault="00FE31B0" w:rsidP="00FA0FD4">
      <w:pPr>
        <w:ind w:left="1080"/>
        <w:jc w:val="both"/>
        <w:rPr>
          <w:rFonts w:ascii="Arial" w:hAnsi="Arial" w:cs="Arial"/>
          <w:sz w:val="24"/>
          <w:szCs w:val="24"/>
        </w:rPr>
      </w:pPr>
      <w:r w:rsidRPr="0003750D">
        <w:rPr>
          <w:rFonts w:ascii="Arial" w:hAnsi="Arial" w:cs="Arial"/>
          <w:sz w:val="24"/>
          <w:szCs w:val="24"/>
        </w:rPr>
        <w:t>The Institution continues to prid</w:t>
      </w:r>
      <w:r w:rsidR="00603262">
        <w:rPr>
          <w:rFonts w:ascii="Arial" w:hAnsi="Arial" w:cs="Arial"/>
          <w:sz w:val="24"/>
          <w:szCs w:val="24"/>
        </w:rPr>
        <w:t>e itself in its provision of</w:t>
      </w:r>
      <w:r w:rsidRPr="0003750D">
        <w:rPr>
          <w:rFonts w:ascii="Arial" w:hAnsi="Arial" w:cs="Arial"/>
          <w:sz w:val="24"/>
          <w:szCs w:val="24"/>
        </w:rPr>
        <w:t xml:space="preserve"> enhanced practical training through the operation of the Crop and Livestock Farms and the </w:t>
      </w:r>
      <w:proofErr w:type="spellStart"/>
      <w:r w:rsidRPr="0003750D">
        <w:rPr>
          <w:rFonts w:ascii="Arial" w:hAnsi="Arial" w:cs="Arial"/>
          <w:sz w:val="24"/>
          <w:szCs w:val="24"/>
        </w:rPr>
        <w:t>Agro</w:t>
      </w:r>
      <w:proofErr w:type="spellEnd"/>
      <w:r w:rsidRPr="0003750D">
        <w:rPr>
          <w:rFonts w:ascii="Arial" w:hAnsi="Arial" w:cs="Arial"/>
          <w:sz w:val="24"/>
          <w:szCs w:val="24"/>
        </w:rPr>
        <w:t xml:space="preserve"> Processing Unit in which students are involved on a daily basis. Students spend two terms of farm </w:t>
      </w:r>
      <w:proofErr w:type="spellStart"/>
      <w:r w:rsidRPr="0003750D">
        <w:rPr>
          <w:rFonts w:ascii="Arial" w:hAnsi="Arial" w:cs="Arial"/>
          <w:sz w:val="24"/>
          <w:szCs w:val="24"/>
        </w:rPr>
        <w:t>practical</w:t>
      </w:r>
      <w:r w:rsidR="00603262">
        <w:rPr>
          <w:rFonts w:ascii="Arial" w:hAnsi="Arial" w:cs="Arial"/>
          <w:sz w:val="24"/>
          <w:szCs w:val="24"/>
        </w:rPr>
        <w:t>s</w:t>
      </w:r>
      <w:proofErr w:type="spellEnd"/>
      <w:r w:rsidRPr="0003750D">
        <w:rPr>
          <w:rFonts w:ascii="Arial" w:hAnsi="Arial" w:cs="Arial"/>
          <w:sz w:val="24"/>
          <w:szCs w:val="24"/>
        </w:rPr>
        <w:t xml:space="preserve"> a</w:t>
      </w:r>
      <w:r w:rsidR="00024D87" w:rsidRPr="0003750D">
        <w:rPr>
          <w:rFonts w:ascii="Arial" w:hAnsi="Arial" w:cs="Arial"/>
          <w:sz w:val="24"/>
          <w:szCs w:val="24"/>
        </w:rPr>
        <w:t>t the Livestock Farm. The Crop F</w:t>
      </w:r>
      <w:r w:rsidRPr="0003750D">
        <w:rPr>
          <w:rFonts w:ascii="Arial" w:hAnsi="Arial" w:cs="Arial"/>
          <w:sz w:val="24"/>
          <w:szCs w:val="24"/>
        </w:rPr>
        <w:t xml:space="preserve">arms are used as an outdoor laboratory where students carry out simple experiments. It is also used to demonstrate that crop farming can bring in good income. Some of the skills training that were delivered included the operation and care of the brush-cutter, cleaning and operating spray cans, compost making, operation of the tractor, </w:t>
      </w:r>
      <w:r w:rsidRPr="0003750D">
        <w:rPr>
          <w:rFonts w:ascii="Arial" w:hAnsi="Arial" w:cs="Arial"/>
          <w:sz w:val="24"/>
          <w:szCs w:val="24"/>
        </w:rPr>
        <w:lastRenderedPageBreak/>
        <w:t xml:space="preserve">preparation of seedling beds, use of seedling boxes, identification of plants by scientific names, the care and handling of tools and the installation and operation of the sprinkler irrigation system. </w:t>
      </w:r>
    </w:p>
    <w:p w:rsidR="00FE31B0" w:rsidRDefault="00FE31B0" w:rsidP="00FA0FD4">
      <w:pPr>
        <w:ind w:left="990"/>
        <w:jc w:val="both"/>
        <w:rPr>
          <w:rFonts w:ascii="Arial" w:hAnsi="Arial" w:cs="Arial"/>
          <w:sz w:val="24"/>
          <w:szCs w:val="24"/>
        </w:rPr>
      </w:pPr>
      <w:r w:rsidRPr="0003750D">
        <w:rPr>
          <w:rFonts w:ascii="Arial" w:hAnsi="Arial" w:cs="Arial"/>
          <w:sz w:val="24"/>
          <w:szCs w:val="24"/>
        </w:rPr>
        <w:t xml:space="preserve">Similarly, the Livestock Farm provides the students with various skills related to care and management of poultry, </w:t>
      </w:r>
      <w:r w:rsidR="00232B26">
        <w:rPr>
          <w:rFonts w:ascii="Arial" w:hAnsi="Arial" w:cs="Arial"/>
          <w:sz w:val="24"/>
          <w:szCs w:val="24"/>
        </w:rPr>
        <w:t xml:space="preserve">cattle, </w:t>
      </w:r>
      <w:r w:rsidRPr="0003750D">
        <w:rPr>
          <w:rFonts w:ascii="Arial" w:hAnsi="Arial" w:cs="Arial"/>
          <w:sz w:val="24"/>
          <w:szCs w:val="24"/>
        </w:rPr>
        <w:t>swine, sheep and goats. Skills include common disease identification and treatment, ration formulation and feeding, stock handling and movement, slaughtering and butchering, breeding management, hygiene and sanitation, pasture establishment and management as well as record keeping and assessments.</w:t>
      </w:r>
    </w:p>
    <w:p w:rsidR="00690DF3" w:rsidRPr="0003750D" w:rsidRDefault="00690DF3" w:rsidP="006D0E59">
      <w:pPr>
        <w:pStyle w:val="Heading3"/>
        <w:numPr>
          <w:ilvl w:val="0"/>
          <w:numId w:val="25"/>
        </w:numPr>
        <w:jc w:val="both"/>
        <w:rPr>
          <w:i/>
          <w:sz w:val="24"/>
          <w:szCs w:val="24"/>
        </w:rPr>
      </w:pPr>
      <w:r w:rsidRPr="0003750D">
        <w:rPr>
          <w:i/>
          <w:sz w:val="24"/>
          <w:szCs w:val="24"/>
        </w:rPr>
        <w:t>Student Enrolment</w:t>
      </w:r>
    </w:p>
    <w:p w:rsidR="00690DF3" w:rsidRDefault="00690DF3" w:rsidP="00893164">
      <w:pPr>
        <w:pStyle w:val="Heading3"/>
        <w:spacing w:after="0" w:line="240" w:lineRule="auto"/>
        <w:ind w:left="990"/>
        <w:jc w:val="both"/>
        <w:rPr>
          <w:b w:val="0"/>
          <w:sz w:val="24"/>
          <w:szCs w:val="24"/>
        </w:rPr>
      </w:pPr>
      <w:r w:rsidRPr="00232B26">
        <w:rPr>
          <w:b w:val="0"/>
          <w:sz w:val="24"/>
          <w:szCs w:val="24"/>
        </w:rPr>
        <w:t xml:space="preserve">A total of one hundred and </w:t>
      </w:r>
      <w:proofErr w:type="gramStart"/>
      <w:r>
        <w:rPr>
          <w:b w:val="0"/>
          <w:sz w:val="24"/>
          <w:szCs w:val="24"/>
        </w:rPr>
        <w:t>twenty six</w:t>
      </w:r>
      <w:proofErr w:type="gramEnd"/>
      <w:r w:rsidRPr="00232B26">
        <w:rPr>
          <w:b w:val="0"/>
          <w:sz w:val="24"/>
          <w:szCs w:val="24"/>
        </w:rPr>
        <w:t xml:space="preserve"> (1</w:t>
      </w:r>
      <w:r>
        <w:rPr>
          <w:b w:val="0"/>
          <w:sz w:val="24"/>
          <w:szCs w:val="24"/>
        </w:rPr>
        <w:t>26</w:t>
      </w:r>
      <w:r w:rsidRPr="00232B26">
        <w:rPr>
          <w:b w:val="0"/>
          <w:sz w:val="24"/>
          <w:szCs w:val="24"/>
        </w:rPr>
        <w:t>) new students were enrolled at the two campuses for the 201</w:t>
      </w:r>
      <w:r>
        <w:rPr>
          <w:b w:val="0"/>
          <w:sz w:val="24"/>
          <w:szCs w:val="24"/>
        </w:rPr>
        <w:t>8</w:t>
      </w:r>
      <w:r w:rsidRPr="00232B26">
        <w:rPr>
          <w:b w:val="0"/>
          <w:sz w:val="24"/>
          <w:szCs w:val="24"/>
        </w:rPr>
        <w:t>/201</w:t>
      </w:r>
      <w:r>
        <w:rPr>
          <w:b w:val="0"/>
          <w:sz w:val="24"/>
          <w:szCs w:val="24"/>
        </w:rPr>
        <w:t>9</w:t>
      </w:r>
      <w:r w:rsidRPr="00232B26">
        <w:rPr>
          <w:b w:val="0"/>
          <w:sz w:val="24"/>
          <w:szCs w:val="24"/>
        </w:rPr>
        <w:t xml:space="preserve"> academic year; </w:t>
      </w:r>
      <w:r>
        <w:rPr>
          <w:b w:val="0"/>
          <w:sz w:val="24"/>
          <w:szCs w:val="24"/>
        </w:rPr>
        <w:t>95</w:t>
      </w:r>
      <w:r w:rsidRPr="00232B26">
        <w:rPr>
          <w:b w:val="0"/>
          <w:sz w:val="24"/>
          <w:szCs w:val="24"/>
        </w:rPr>
        <w:t xml:space="preserve"> at Mon Repos and </w:t>
      </w:r>
      <w:r>
        <w:rPr>
          <w:b w:val="0"/>
          <w:sz w:val="24"/>
          <w:szCs w:val="24"/>
        </w:rPr>
        <w:t>31</w:t>
      </w:r>
      <w:r w:rsidRPr="00232B26">
        <w:rPr>
          <w:b w:val="0"/>
          <w:sz w:val="24"/>
          <w:szCs w:val="24"/>
        </w:rPr>
        <w:t xml:space="preserve"> at Essequibo. Students came from all Administrative regions.</w:t>
      </w:r>
    </w:p>
    <w:p w:rsidR="002D45D8" w:rsidRPr="00232B26" w:rsidRDefault="0085773D" w:rsidP="00893164">
      <w:pPr>
        <w:pStyle w:val="Heading3"/>
        <w:spacing w:after="0" w:line="240" w:lineRule="auto"/>
        <w:ind w:left="990"/>
        <w:jc w:val="both"/>
        <w:rPr>
          <w:b w:val="0"/>
          <w:sz w:val="24"/>
          <w:szCs w:val="24"/>
        </w:rPr>
      </w:pPr>
      <w:r w:rsidRPr="00232B26">
        <w:rPr>
          <w:b w:val="0"/>
          <w:sz w:val="24"/>
          <w:szCs w:val="24"/>
        </w:rPr>
        <w:t xml:space="preserve">A total of </w:t>
      </w:r>
      <w:proofErr w:type="gramStart"/>
      <w:r w:rsidR="00FB65AC">
        <w:rPr>
          <w:b w:val="0"/>
          <w:sz w:val="24"/>
          <w:szCs w:val="24"/>
        </w:rPr>
        <w:t>seventy seven</w:t>
      </w:r>
      <w:proofErr w:type="gramEnd"/>
      <w:r w:rsidRPr="00232B26">
        <w:rPr>
          <w:b w:val="0"/>
          <w:sz w:val="24"/>
          <w:szCs w:val="24"/>
        </w:rPr>
        <w:t xml:space="preserve"> </w:t>
      </w:r>
      <w:r w:rsidR="00D72263">
        <w:rPr>
          <w:b w:val="0"/>
          <w:sz w:val="24"/>
          <w:szCs w:val="24"/>
        </w:rPr>
        <w:t>(</w:t>
      </w:r>
      <w:r w:rsidR="00FB65AC">
        <w:rPr>
          <w:b w:val="0"/>
          <w:sz w:val="24"/>
          <w:szCs w:val="24"/>
        </w:rPr>
        <w:t>77</w:t>
      </w:r>
      <w:r w:rsidR="00603262" w:rsidRPr="00232B26">
        <w:rPr>
          <w:b w:val="0"/>
          <w:sz w:val="24"/>
          <w:szCs w:val="24"/>
        </w:rPr>
        <w:t xml:space="preserve">) </w:t>
      </w:r>
      <w:r w:rsidRPr="00232B26">
        <w:rPr>
          <w:b w:val="0"/>
          <w:sz w:val="24"/>
          <w:szCs w:val="24"/>
        </w:rPr>
        <w:t xml:space="preserve">students continued into their </w:t>
      </w:r>
      <w:r w:rsidR="002C2E97" w:rsidRPr="00232B26">
        <w:rPr>
          <w:b w:val="0"/>
          <w:sz w:val="24"/>
          <w:szCs w:val="24"/>
        </w:rPr>
        <w:t xml:space="preserve">second year at both Campuses; </w:t>
      </w:r>
      <w:r w:rsidR="00FB65AC">
        <w:rPr>
          <w:b w:val="0"/>
          <w:sz w:val="24"/>
          <w:szCs w:val="24"/>
        </w:rPr>
        <w:t>70</w:t>
      </w:r>
      <w:r w:rsidRPr="00232B26">
        <w:rPr>
          <w:b w:val="0"/>
          <w:sz w:val="24"/>
          <w:szCs w:val="24"/>
        </w:rPr>
        <w:t xml:space="preserve"> at Mon Repos and </w:t>
      </w:r>
      <w:r w:rsidR="00FB65AC">
        <w:rPr>
          <w:b w:val="0"/>
          <w:sz w:val="24"/>
          <w:szCs w:val="24"/>
        </w:rPr>
        <w:t>7</w:t>
      </w:r>
      <w:r w:rsidRPr="00232B26">
        <w:rPr>
          <w:b w:val="0"/>
          <w:sz w:val="24"/>
          <w:szCs w:val="24"/>
        </w:rPr>
        <w:t xml:space="preserve"> at Essequibo.</w:t>
      </w:r>
      <w:r w:rsidR="009051A6" w:rsidRPr="00232B26">
        <w:rPr>
          <w:b w:val="0"/>
          <w:sz w:val="24"/>
          <w:szCs w:val="24"/>
        </w:rPr>
        <w:t xml:space="preserve"> </w:t>
      </w:r>
    </w:p>
    <w:p w:rsidR="00B913F7" w:rsidRDefault="00DF7D81" w:rsidP="00893164">
      <w:pPr>
        <w:pStyle w:val="Heading3"/>
        <w:spacing w:after="0" w:line="240" w:lineRule="auto"/>
        <w:ind w:left="990"/>
        <w:jc w:val="both"/>
        <w:rPr>
          <w:b w:val="0"/>
          <w:sz w:val="24"/>
          <w:szCs w:val="24"/>
        </w:rPr>
      </w:pPr>
      <w:r w:rsidRPr="00232B26">
        <w:rPr>
          <w:b w:val="0"/>
          <w:sz w:val="24"/>
          <w:szCs w:val="24"/>
        </w:rPr>
        <w:t>The total numb</w:t>
      </w:r>
      <w:r w:rsidR="005E49A8" w:rsidRPr="00232B26">
        <w:rPr>
          <w:b w:val="0"/>
          <w:sz w:val="24"/>
          <w:szCs w:val="24"/>
        </w:rPr>
        <w:t xml:space="preserve">er of students at both Campuses </w:t>
      </w:r>
      <w:r w:rsidRPr="00232B26">
        <w:rPr>
          <w:b w:val="0"/>
          <w:sz w:val="24"/>
          <w:szCs w:val="24"/>
        </w:rPr>
        <w:t xml:space="preserve">was </w:t>
      </w:r>
      <w:r w:rsidR="00FB65AC">
        <w:rPr>
          <w:b w:val="0"/>
          <w:sz w:val="24"/>
          <w:szCs w:val="24"/>
        </w:rPr>
        <w:t>203</w:t>
      </w:r>
      <w:r w:rsidR="00F972D6" w:rsidRPr="00232B26">
        <w:rPr>
          <w:b w:val="0"/>
          <w:sz w:val="24"/>
          <w:szCs w:val="24"/>
        </w:rPr>
        <w:t>.</w:t>
      </w:r>
      <w:r w:rsidR="00C84810" w:rsidRPr="00232B26">
        <w:rPr>
          <w:b w:val="0"/>
          <w:sz w:val="24"/>
          <w:szCs w:val="24"/>
        </w:rPr>
        <w:t xml:space="preserve"> The </w:t>
      </w:r>
      <w:r w:rsidR="00E9374E" w:rsidRPr="00232B26">
        <w:rPr>
          <w:b w:val="0"/>
          <w:sz w:val="24"/>
          <w:szCs w:val="24"/>
        </w:rPr>
        <w:t>new acade</w:t>
      </w:r>
      <w:r w:rsidR="0097352C" w:rsidRPr="00232B26">
        <w:rPr>
          <w:b w:val="0"/>
          <w:sz w:val="24"/>
          <w:szCs w:val="24"/>
        </w:rPr>
        <w:t xml:space="preserve">mic year </w:t>
      </w:r>
      <w:r w:rsidR="00C84810" w:rsidRPr="00232B26">
        <w:rPr>
          <w:b w:val="0"/>
          <w:sz w:val="24"/>
          <w:szCs w:val="24"/>
        </w:rPr>
        <w:t>c</w:t>
      </w:r>
      <w:r w:rsidRPr="00232B26">
        <w:rPr>
          <w:b w:val="0"/>
          <w:sz w:val="24"/>
          <w:szCs w:val="24"/>
        </w:rPr>
        <w:t>ommenced</w:t>
      </w:r>
      <w:r w:rsidR="004C5DBB" w:rsidRPr="00232B26">
        <w:rPr>
          <w:b w:val="0"/>
          <w:sz w:val="24"/>
          <w:szCs w:val="24"/>
        </w:rPr>
        <w:t xml:space="preserve"> on September </w:t>
      </w:r>
      <w:r w:rsidR="00FB65AC">
        <w:rPr>
          <w:b w:val="0"/>
          <w:sz w:val="24"/>
          <w:szCs w:val="24"/>
        </w:rPr>
        <w:t>3</w:t>
      </w:r>
      <w:r w:rsidR="0097352C" w:rsidRPr="00232B26">
        <w:rPr>
          <w:b w:val="0"/>
          <w:sz w:val="24"/>
          <w:szCs w:val="24"/>
        </w:rPr>
        <w:t>, 20</w:t>
      </w:r>
      <w:r w:rsidR="002C2E97" w:rsidRPr="00232B26">
        <w:rPr>
          <w:b w:val="0"/>
          <w:sz w:val="24"/>
          <w:szCs w:val="24"/>
        </w:rPr>
        <w:t>1</w:t>
      </w:r>
      <w:r w:rsidR="00FB65AC">
        <w:rPr>
          <w:b w:val="0"/>
          <w:sz w:val="24"/>
          <w:szCs w:val="24"/>
        </w:rPr>
        <w:t>8</w:t>
      </w:r>
      <w:r w:rsidR="0097352C" w:rsidRPr="00232B26">
        <w:rPr>
          <w:b w:val="0"/>
          <w:sz w:val="24"/>
          <w:szCs w:val="24"/>
        </w:rPr>
        <w:t>.</w:t>
      </w:r>
    </w:p>
    <w:p w:rsidR="00067452" w:rsidRDefault="00067452" w:rsidP="00F04336">
      <w:pPr>
        <w:pStyle w:val="NoSpacing"/>
        <w:jc w:val="both"/>
        <w:rPr>
          <w:rFonts w:ascii="Times New Roman" w:hAnsi="Times New Roman"/>
          <w:sz w:val="24"/>
          <w:szCs w:val="24"/>
        </w:rPr>
      </w:pPr>
    </w:p>
    <w:p w:rsidR="00BC61B3" w:rsidRPr="00FA0FD4" w:rsidRDefault="00B0255D" w:rsidP="006D0E59">
      <w:pPr>
        <w:pStyle w:val="ListParagraph"/>
        <w:numPr>
          <w:ilvl w:val="0"/>
          <w:numId w:val="25"/>
        </w:numPr>
        <w:jc w:val="both"/>
        <w:rPr>
          <w:rFonts w:ascii="Arial" w:hAnsi="Arial" w:cs="Arial"/>
          <w:b/>
          <w:i/>
          <w:sz w:val="24"/>
          <w:szCs w:val="24"/>
        </w:rPr>
      </w:pPr>
      <w:r w:rsidRPr="00FA0FD4">
        <w:rPr>
          <w:rFonts w:ascii="Arial" w:hAnsi="Arial" w:cs="Arial"/>
          <w:b/>
          <w:i/>
          <w:sz w:val="24"/>
          <w:szCs w:val="24"/>
        </w:rPr>
        <w:t>Activities Per Programme</w:t>
      </w:r>
    </w:p>
    <w:p w:rsidR="00FE31B0" w:rsidRPr="00FA0FD4" w:rsidRDefault="00C80C1E" w:rsidP="006D0E59">
      <w:pPr>
        <w:pStyle w:val="NoSpacing"/>
        <w:numPr>
          <w:ilvl w:val="0"/>
          <w:numId w:val="27"/>
        </w:numPr>
        <w:ind w:left="1260"/>
        <w:jc w:val="both"/>
        <w:rPr>
          <w:rFonts w:ascii="Arial" w:hAnsi="Arial" w:cs="Arial"/>
          <w:b/>
          <w:iCs/>
          <w:sz w:val="24"/>
          <w:szCs w:val="24"/>
        </w:rPr>
      </w:pPr>
      <w:r w:rsidRPr="00FA0FD4">
        <w:rPr>
          <w:rFonts w:ascii="Arial" w:hAnsi="Arial" w:cs="Arial"/>
          <w:b/>
          <w:iCs/>
          <w:sz w:val="24"/>
          <w:szCs w:val="24"/>
        </w:rPr>
        <w:t xml:space="preserve">Animal Health and Veterinary Public Health </w:t>
      </w:r>
      <w:proofErr w:type="spellStart"/>
      <w:r w:rsidRPr="00FA0FD4">
        <w:rPr>
          <w:rFonts w:ascii="Arial" w:hAnsi="Arial" w:cs="Arial"/>
          <w:b/>
          <w:iCs/>
          <w:sz w:val="24"/>
          <w:szCs w:val="24"/>
        </w:rPr>
        <w:t>Programme</w:t>
      </w:r>
      <w:proofErr w:type="spellEnd"/>
    </w:p>
    <w:p w:rsidR="00FE31B0" w:rsidRPr="00F6002C" w:rsidRDefault="00FE31B0" w:rsidP="00FE31B0">
      <w:pPr>
        <w:pStyle w:val="NoSpacing"/>
        <w:jc w:val="both"/>
        <w:rPr>
          <w:rFonts w:ascii="Arial" w:hAnsi="Arial" w:cs="Arial"/>
          <w:sz w:val="24"/>
          <w:szCs w:val="24"/>
        </w:rPr>
      </w:pPr>
    </w:p>
    <w:p w:rsidR="000C7E5E" w:rsidRPr="00F6002C" w:rsidRDefault="000C7E5E" w:rsidP="00FA0FD4">
      <w:pPr>
        <w:pStyle w:val="NoSpacing"/>
        <w:ind w:left="1350"/>
        <w:jc w:val="both"/>
        <w:rPr>
          <w:rFonts w:ascii="Arial" w:hAnsi="Arial" w:cs="Arial"/>
          <w:sz w:val="24"/>
          <w:szCs w:val="24"/>
        </w:rPr>
      </w:pPr>
      <w:r w:rsidRPr="00F6002C">
        <w:rPr>
          <w:rFonts w:ascii="Arial" w:hAnsi="Arial" w:cs="Arial"/>
          <w:sz w:val="24"/>
          <w:szCs w:val="24"/>
        </w:rPr>
        <w:t xml:space="preserve">Field training activities included visits to various animal production enterprises.  Some of these included the Georgetown Municipal Abattoir and Bounty Farm Ltd.’s Poultry Farms and Poultry Processing Plant, </w:t>
      </w:r>
      <w:proofErr w:type="spellStart"/>
      <w:r w:rsidRPr="00F6002C">
        <w:rPr>
          <w:rFonts w:ascii="Arial" w:hAnsi="Arial" w:cs="Arial"/>
          <w:sz w:val="24"/>
          <w:szCs w:val="24"/>
        </w:rPr>
        <w:t>Pritipaul</w:t>
      </w:r>
      <w:proofErr w:type="spellEnd"/>
      <w:r w:rsidRPr="00F6002C">
        <w:rPr>
          <w:rFonts w:ascii="Arial" w:hAnsi="Arial" w:cs="Arial"/>
          <w:sz w:val="24"/>
          <w:szCs w:val="24"/>
        </w:rPr>
        <w:t xml:space="preserve"> Singh Investment</w:t>
      </w:r>
      <w:r w:rsidR="00170C51">
        <w:rPr>
          <w:rFonts w:ascii="Arial" w:hAnsi="Arial" w:cs="Arial"/>
          <w:sz w:val="24"/>
          <w:szCs w:val="24"/>
        </w:rPr>
        <w:t>s</w:t>
      </w:r>
      <w:r w:rsidRPr="00F6002C">
        <w:rPr>
          <w:rFonts w:ascii="Arial" w:hAnsi="Arial" w:cs="Arial"/>
          <w:sz w:val="24"/>
          <w:szCs w:val="24"/>
        </w:rPr>
        <w:t xml:space="preserve"> Ltd. Fish Processing Plant and the Guyana Livestock Development Authority’s Livestock Farm.</w:t>
      </w:r>
    </w:p>
    <w:p w:rsidR="000C7E5E" w:rsidRPr="00F6002C" w:rsidRDefault="000C7E5E" w:rsidP="000C7E5E">
      <w:pPr>
        <w:pStyle w:val="NoSpacing"/>
        <w:jc w:val="both"/>
        <w:rPr>
          <w:rFonts w:ascii="Arial" w:hAnsi="Arial" w:cs="Arial"/>
          <w:sz w:val="24"/>
          <w:szCs w:val="24"/>
        </w:rPr>
      </w:pPr>
    </w:p>
    <w:p w:rsidR="000C7E5E" w:rsidRPr="00F6002C" w:rsidRDefault="000C7E5E" w:rsidP="00FA0FD4">
      <w:pPr>
        <w:pStyle w:val="NoSpacing"/>
        <w:ind w:left="1350"/>
        <w:jc w:val="both"/>
        <w:rPr>
          <w:rFonts w:ascii="Arial" w:hAnsi="Arial" w:cs="Arial"/>
          <w:sz w:val="24"/>
          <w:szCs w:val="24"/>
        </w:rPr>
      </w:pPr>
      <w:r w:rsidRPr="00F6002C">
        <w:rPr>
          <w:rFonts w:ascii="Arial" w:hAnsi="Arial" w:cs="Arial"/>
          <w:sz w:val="24"/>
          <w:szCs w:val="24"/>
        </w:rPr>
        <w:t xml:space="preserve">As part of their ambulatory cycle, students visited and participated in the daily veterinary activities at the Pets 2000 Clinic operated by Veterinarian, Dr. Nicholas Waldron. Students also made visits to other animal production facilities accompanied by veterinarians attached to the Animal Health </w:t>
      </w:r>
      <w:proofErr w:type="spellStart"/>
      <w:r w:rsidRPr="00F6002C">
        <w:rPr>
          <w:rFonts w:ascii="Arial" w:hAnsi="Arial" w:cs="Arial"/>
          <w:sz w:val="24"/>
          <w:szCs w:val="24"/>
        </w:rPr>
        <w:t>Programme</w:t>
      </w:r>
      <w:proofErr w:type="spellEnd"/>
      <w:r w:rsidRPr="00F6002C">
        <w:rPr>
          <w:rFonts w:ascii="Arial" w:hAnsi="Arial" w:cs="Arial"/>
          <w:sz w:val="24"/>
          <w:szCs w:val="24"/>
        </w:rPr>
        <w:t>.</w:t>
      </w:r>
    </w:p>
    <w:p w:rsidR="008862EC" w:rsidRDefault="008862EC" w:rsidP="00FE31B0">
      <w:pPr>
        <w:pStyle w:val="NoSpacing"/>
        <w:jc w:val="both"/>
        <w:rPr>
          <w:rFonts w:ascii="Arial" w:hAnsi="Arial" w:cs="Arial"/>
          <w:sz w:val="24"/>
          <w:szCs w:val="24"/>
        </w:rPr>
      </w:pPr>
    </w:p>
    <w:p w:rsidR="00C80C1E" w:rsidRPr="00FA0FD4" w:rsidRDefault="00FA0FD4" w:rsidP="00C80C1E">
      <w:pPr>
        <w:jc w:val="both"/>
        <w:rPr>
          <w:rFonts w:ascii="Arial" w:hAnsi="Arial" w:cs="Arial"/>
          <w:b/>
          <w:iCs/>
          <w:sz w:val="24"/>
          <w:szCs w:val="24"/>
        </w:rPr>
      </w:pPr>
      <w:r w:rsidRPr="00FA0FD4">
        <w:rPr>
          <w:rFonts w:ascii="Arial" w:hAnsi="Arial" w:cs="Arial"/>
          <w:b/>
          <w:iCs/>
          <w:sz w:val="24"/>
          <w:szCs w:val="24"/>
        </w:rPr>
        <w:t xml:space="preserve">            (ii)  </w:t>
      </w:r>
      <w:r w:rsidR="00C80C1E" w:rsidRPr="00FA0FD4">
        <w:rPr>
          <w:rFonts w:ascii="Arial" w:hAnsi="Arial" w:cs="Arial"/>
          <w:b/>
          <w:iCs/>
          <w:sz w:val="24"/>
          <w:szCs w:val="24"/>
        </w:rPr>
        <w:t>Diploma and Certificate in Agriculture</w:t>
      </w:r>
    </w:p>
    <w:p w:rsidR="005E7A30" w:rsidRDefault="000C7E5E" w:rsidP="00FA0FD4">
      <w:pPr>
        <w:ind w:left="1260"/>
        <w:jc w:val="both"/>
        <w:rPr>
          <w:rFonts w:ascii="Arial" w:hAnsi="Arial" w:cs="Arial"/>
          <w:sz w:val="24"/>
          <w:szCs w:val="24"/>
        </w:rPr>
      </w:pPr>
      <w:r w:rsidRPr="00F6002C">
        <w:rPr>
          <w:rFonts w:ascii="Arial" w:hAnsi="Arial" w:cs="Arial"/>
          <w:sz w:val="24"/>
          <w:szCs w:val="24"/>
        </w:rPr>
        <w:t>Students in the Diploma and Certificate in Agriculture programmes were involved</w:t>
      </w:r>
      <w:r w:rsidR="00FA0FD4">
        <w:rPr>
          <w:rFonts w:ascii="Arial" w:hAnsi="Arial" w:cs="Arial"/>
          <w:sz w:val="24"/>
          <w:szCs w:val="24"/>
        </w:rPr>
        <w:t xml:space="preserve"> </w:t>
      </w:r>
      <w:r w:rsidRPr="00F6002C">
        <w:rPr>
          <w:rFonts w:ascii="Arial" w:hAnsi="Arial" w:cs="Arial"/>
          <w:sz w:val="24"/>
          <w:szCs w:val="24"/>
        </w:rPr>
        <w:t xml:space="preserve">in training on a daily basis.  Several field trips were undertaken.  These included trips to the Guyana Rice Development Board’s Rice Research Station </w:t>
      </w:r>
    </w:p>
    <w:p w:rsidR="005E7A30" w:rsidRDefault="005E7A30" w:rsidP="00FA0FD4">
      <w:pPr>
        <w:ind w:left="1260"/>
        <w:jc w:val="both"/>
        <w:rPr>
          <w:rFonts w:ascii="Arial" w:hAnsi="Arial" w:cs="Arial"/>
          <w:sz w:val="24"/>
          <w:szCs w:val="24"/>
        </w:rPr>
      </w:pPr>
    </w:p>
    <w:p w:rsidR="00FA0FD4" w:rsidRDefault="000C7E5E" w:rsidP="00FA0FD4">
      <w:pPr>
        <w:ind w:left="1260"/>
        <w:jc w:val="both"/>
        <w:rPr>
          <w:rFonts w:ascii="Arial" w:hAnsi="Arial" w:cs="Arial"/>
          <w:sz w:val="24"/>
          <w:szCs w:val="24"/>
        </w:rPr>
      </w:pPr>
      <w:r w:rsidRPr="00F6002C">
        <w:rPr>
          <w:rFonts w:ascii="Arial" w:hAnsi="Arial" w:cs="Arial"/>
          <w:sz w:val="24"/>
          <w:szCs w:val="24"/>
        </w:rPr>
        <w:lastRenderedPageBreak/>
        <w:t xml:space="preserve">at Burma, </w:t>
      </w:r>
      <w:proofErr w:type="spellStart"/>
      <w:r w:rsidRPr="00F6002C">
        <w:rPr>
          <w:rFonts w:ascii="Arial" w:hAnsi="Arial" w:cs="Arial"/>
          <w:sz w:val="24"/>
          <w:szCs w:val="24"/>
        </w:rPr>
        <w:t>Mahaicony</w:t>
      </w:r>
      <w:proofErr w:type="spellEnd"/>
      <w:r w:rsidRPr="00F6002C">
        <w:rPr>
          <w:rFonts w:ascii="Arial" w:hAnsi="Arial" w:cs="Arial"/>
          <w:sz w:val="24"/>
          <w:szCs w:val="24"/>
        </w:rPr>
        <w:t xml:space="preserve"> and Fairfield Rice Inc. to observe field and grading exercises.  Bounty Farm Limited, to observe commercial poultry practices, Guyana Marketing Corporation Packing Facility at Sophia to observe the preparation and packaging of produce for export.   Visits were also made to </w:t>
      </w:r>
      <w:r w:rsidR="00170C51">
        <w:rPr>
          <w:rFonts w:ascii="Arial" w:hAnsi="Arial" w:cs="Arial"/>
          <w:sz w:val="24"/>
          <w:szCs w:val="24"/>
        </w:rPr>
        <w:t xml:space="preserve">Sterling Products Ltd. and </w:t>
      </w:r>
      <w:r w:rsidRPr="00F6002C">
        <w:rPr>
          <w:rFonts w:ascii="Arial" w:hAnsi="Arial" w:cs="Arial"/>
          <w:sz w:val="24"/>
          <w:szCs w:val="24"/>
        </w:rPr>
        <w:t xml:space="preserve">Edward B. Beharry Limited to observe the various aspects of the production process and the Guyana Livestock Development Authority’s hatchery.  </w:t>
      </w:r>
    </w:p>
    <w:p w:rsidR="00C80C1E" w:rsidRPr="00FA0FD4" w:rsidRDefault="00FA0FD4" w:rsidP="00FA0FD4">
      <w:pPr>
        <w:jc w:val="both"/>
        <w:rPr>
          <w:rFonts w:ascii="Arial" w:hAnsi="Arial" w:cs="Arial"/>
          <w:sz w:val="24"/>
          <w:szCs w:val="24"/>
        </w:rPr>
      </w:pPr>
      <w:r w:rsidRPr="00FA0FD4">
        <w:rPr>
          <w:rFonts w:ascii="Arial" w:hAnsi="Arial" w:cs="Arial"/>
          <w:b/>
          <w:bCs/>
          <w:sz w:val="24"/>
          <w:szCs w:val="24"/>
        </w:rPr>
        <w:t xml:space="preserve">          (iii)   </w:t>
      </w:r>
      <w:r w:rsidR="00C80C1E" w:rsidRPr="00FA0FD4">
        <w:rPr>
          <w:rFonts w:ascii="Arial" w:hAnsi="Arial" w:cs="Arial"/>
          <w:b/>
          <w:bCs/>
          <w:sz w:val="24"/>
          <w:szCs w:val="24"/>
        </w:rPr>
        <w:t>Certificate</w:t>
      </w:r>
      <w:r w:rsidR="00C80C1E" w:rsidRPr="00FA0FD4">
        <w:rPr>
          <w:rFonts w:ascii="Arial" w:hAnsi="Arial" w:cs="Arial"/>
          <w:b/>
          <w:sz w:val="24"/>
          <w:szCs w:val="24"/>
        </w:rPr>
        <w:t xml:space="preserve"> in Forestry </w:t>
      </w:r>
    </w:p>
    <w:p w:rsidR="000C7E5E" w:rsidRPr="00F6002C" w:rsidRDefault="000C7E5E" w:rsidP="00FA0FD4">
      <w:pPr>
        <w:pStyle w:val="NoSpacing"/>
        <w:ind w:left="1260"/>
        <w:jc w:val="both"/>
        <w:rPr>
          <w:rFonts w:ascii="Arial" w:hAnsi="Arial" w:cs="Arial"/>
          <w:sz w:val="24"/>
          <w:szCs w:val="24"/>
        </w:rPr>
      </w:pPr>
      <w:r w:rsidRPr="00F6002C">
        <w:rPr>
          <w:rFonts w:ascii="Arial" w:hAnsi="Arial" w:cs="Arial"/>
          <w:sz w:val="24"/>
          <w:szCs w:val="24"/>
        </w:rPr>
        <w:t xml:space="preserve">Students in the Certificate in Forestry </w:t>
      </w:r>
      <w:proofErr w:type="spellStart"/>
      <w:r w:rsidRPr="00F6002C">
        <w:rPr>
          <w:rFonts w:ascii="Arial" w:hAnsi="Arial" w:cs="Arial"/>
          <w:sz w:val="24"/>
          <w:szCs w:val="24"/>
        </w:rPr>
        <w:t>programme</w:t>
      </w:r>
      <w:proofErr w:type="spellEnd"/>
      <w:r w:rsidRPr="00F6002C">
        <w:rPr>
          <w:rFonts w:ascii="Arial" w:hAnsi="Arial" w:cs="Arial"/>
          <w:sz w:val="24"/>
          <w:szCs w:val="24"/>
        </w:rPr>
        <w:t xml:space="preserve"> were involved in some extended and very meaningful field trips. These included a three day visit to </w:t>
      </w:r>
      <w:proofErr w:type="spellStart"/>
      <w:r w:rsidRPr="00F6002C">
        <w:rPr>
          <w:rFonts w:ascii="Arial" w:hAnsi="Arial" w:cs="Arial"/>
          <w:sz w:val="24"/>
          <w:szCs w:val="24"/>
        </w:rPr>
        <w:t>Yarrowkabra</w:t>
      </w:r>
      <w:proofErr w:type="spellEnd"/>
      <w:r w:rsidRPr="00F6002C">
        <w:rPr>
          <w:rFonts w:ascii="Arial" w:hAnsi="Arial" w:cs="Arial"/>
          <w:sz w:val="24"/>
          <w:szCs w:val="24"/>
        </w:rPr>
        <w:t xml:space="preserve">, Linden/Soesdyke Highway at the Forestry Commission’s Educational Training facility, to </w:t>
      </w:r>
      <w:proofErr w:type="spellStart"/>
      <w:r w:rsidRPr="00F6002C">
        <w:rPr>
          <w:rFonts w:ascii="Arial" w:hAnsi="Arial" w:cs="Arial"/>
          <w:sz w:val="24"/>
          <w:szCs w:val="24"/>
        </w:rPr>
        <w:t>familiarise</w:t>
      </w:r>
      <w:proofErr w:type="spellEnd"/>
      <w:r w:rsidRPr="00F6002C">
        <w:rPr>
          <w:rFonts w:ascii="Arial" w:hAnsi="Arial" w:cs="Arial"/>
          <w:sz w:val="24"/>
          <w:szCs w:val="24"/>
        </w:rPr>
        <w:t xml:space="preserve"> themselves with the operations of the GFC, two weeks at Manaka on the Essequibo River at the Forestry Training Centre’s Inc., where they were trained in reduced impact logging.  Students were exposed to Forest Management and Planning, Surveying, Skid trail and Alignment, Block Demarcation, Tree identification and cutting, use the chain saw and the Global Positioning System (GPS). </w:t>
      </w:r>
    </w:p>
    <w:p w:rsidR="000C7E5E" w:rsidRPr="00FB65AC" w:rsidRDefault="000C7E5E" w:rsidP="000C7E5E">
      <w:pPr>
        <w:pStyle w:val="NoSpacing"/>
        <w:jc w:val="both"/>
        <w:rPr>
          <w:rFonts w:ascii="Arial" w:hAnsi="Arial" w:cs="Arial"/>
          <w:color w:val="FF0000"/>
          <w:sz w:val="24"/>
          <w:szCs w:val="24"/>
        </w:rPr>
      </w:pPr>
    </w:p>
    <w:p w:rsidR="0003750D" w:rsidRPr="00FA0FD4" w:rsidRDefault="00FA0FD4" w:rsidP="00C80C1E">
      <w:pPr>
        <w:pStyle w:val="NoSpacing"/>
        <w:jc w:val="both"/>
        <w:rPr>
          <w:rFonts w:ascii="Arial" w:hAnsi="Arial" w:cs="Arial"/>
          <w:b/>
          <w:iCs/>
          <w:sz w:val="24"/>
          <w:szCs w:val="24"/>
        </w:rPr>
      </w:pPr>
      <w:r w:rsidRPr="00FA0FD4">
        <w:rPr>
          <w:rFonts w:ascii="Arial" w:hAnsi="Arial" w:cs="Arial"/>
          <w:b/>
          <w:iCs/>
          <w:sz w:val="24"/>
          <w:szCs w:val="24"/>
        </w:rPr>
        <w:t xml:space="preserve">         (iv)   </w:t>
      </w:r>
      <w:r w:rsidR="0003750D" w:rsidRPr="00FA0FD4">
        <w:rPr>
          <w:rFonts w:ascii="Arial" w:hAnsi="Arial" w:cs="Arial"/>
          <w:b/>
          <w:iCs/>
          <w:sz w:val="24"/>
          <w:szCs w:val="24"/>
        </w:rPr>
        <w:t xml:space="preserve">Certificate in </w:t>
      </w:r>
      <w:proofErr w:type="spellStart"/>
      <w:r w:rsidR="0003750D" w:rsidRPr="00FA0FD4">
        <w:rPr>
          <w:rFonts w:ascii="Arial" w:hAnsi="Arial" w:cs="Arial"/>
          <w:b/>
          <w:iCs/>
          <w:sz w:val="24"/>
          <w:szCs w:val="24"/>
        </w:rPr>
        <w:t>Agro</w:t>
      </w:r>
      <w:proofErr w:type="spellEnd"/>
      <w:r w:rsidR="0003750D" w:rsidRPr="00FA0FD4">
        <w:rPr>
          <w:rFonts w:ascii="Arial" w:hAnsi="Arial" w:cs="Arial"/>
          <w:b/>
          <w:iCs/>
          <w:sz w:val="24"/>
          <w:szCs w:val="24"/>
        </w:rPr>
        <w:t>-Processing</w:t>
      </w:r>
    </w:p>
    <w:p w:rsidR="00517827" w:rsidRPr="009F3DCD" w:rsidRDefault="00517827" w:rsidP="00C80C1E">
      <w:pPr>
        <w:pStyle w:val="NoSpacing"/>
        <w:jc w:val="both"/>
        <w:rPr>
          <w:rFonts w:ascii="Arial" w:hAnsi="Arial" w:cs="Arial"/>
          <w:b/>
          <w:i/>
          <w:sz w:val="24"/>
          <w:szCs w:val="24"/>
        </w:rPr>
      </w:pPr>
    </w:p>
    <w:p w:rsidR="0003750D" w:rsidRPr="009F3DCD" w:rsidRDefault="000C7E5E" w:rsidP="00FA0FD4">
      <w:pPr>
        <w:pStyle w:val="NoSpacing"/>
        <w:ind w:left="1170"/>
        <w:jc w:val="both"/>
        <w:rPr>
          <w:rFonts w:ascii="Arial" w:hAnsi="Arial" w:cs="Arial"/>
          <w:sz w:val="24"/>
          <w:szCs w:val="24"/>
        </w:rPr>
      </w:pPr>
      <w:r w:rsidRPr="009F3DCD">
        <w:rPr>
          <w:rFonts w:ascii="Arial" w:hAnsi="Arial" w:cs="Arial"/>
          <w:sz w:val="24"/>
          <w:szCs w:val="24"/>
        </w:rPr>
        <w:t xml:space="preserve">Students in the </w:t>
      </w:r>
      <w:proofErr w:type="spellStart"/>
      <w:r w:rsidRPr="009F3DCD">
        <w:rPr>
          <w:rFonts w:ascii="Arial" w:hAnsi="Arial" w:cs="Arial"/>
          <w:sz w:val="24"/>
          <w:szCs w:val="24"/>
        </w:rPr>
        <w:t>Agro</w:t>
      </w:r>
      <w:proofErr w:type="spellEnd"/>
      <w:r w:rsidRPr="009F3DCD">
        <w:rPr>
          <w:rFonts w:ascii="Arial" w:hAnsi="Arial" w:cs="Arial"/>
          <w:sz w:val="24"/>
          <w:szCs w:val="24"/>
        </w:rPr>
        <w:t xml:space="preserve"> Processing </w:t>
      </w:r>
      <w:proofErr w:type="spellStart"/>
      <w:r w:rsidRPr="009F3DCD">
        <w:rPr>
          <w:rFonts w:ascii="Arial" w:hAnsi="Arial" w:cs="Arial"/>
          <w:sz w:val="24"/>
          <w:szCs w:val="24"/>
        </w:rPr>
        <w:t>programme</w:t>
      </w:r>
      <w:proofErr w:type="spellEnd"/>
      <w:r w:rsidRPr="009F3DCD">
        <w:rPr>
          <w:rFonts w:ascii="Arial" w:hAnsi="Arial" w:cs="Arial"/>
          <w:sz w:val="24"/>
          <w:szCs w:val="24"/>
        </w:rPr>
        <w:t xml:space="preserve"> were involved in training on a daily </w:t>
      </w:r>
      <w:r w:rsidR="00FA0FD4">
        <w:rPr>
          <w:rFonts w:ascii="Arial" w:hAnsi="Arial" w:cs="Arial"/>
          <w:sz w:val="24"/>
          <w:szCs w:val="24"/>
        </w:rPr>
        <w:t xml:space="preserve">   </w:t>
      </w:r>
      <w:r w:rsidRPr="009F3DCD">
        <w:rPr>
          <w:rFonts w:ascii="Arial" w:hAnsi="Arial" w:cs="Arial"/>
          <w:sz w:val="24"/>
          <w:szCs w:val="24"/>
        </w:rPr>
        <w:t xml:space="preserve">basis.  Several field visits were undertaken.  These included visits to supermarkets, the Food and Drug Department, Banks DIH’s, Dairy Plant, the National Milling Company, the </w:t>
      </w:r>
      <w:proofErr w:type="spellStart"/>
      <w:r w:rsidRPr="009F3DCD">
        <w:rPr>
          <w:rFonts w:ascii="Arial" w:hAnsi="Arial" w:cs="Arial"/>
          <w:sz w:val="24"/>
          <w:szCs w:val="24"/>
        </w:rPr>
        <w:t>Demerara</w:t>
      </w:r>
      <w:proofErr w:type="spellEnd"/>
      <w:r w:rsidRPr="009F3DCD">
        <w:rPr>
          <w:rFonts w:ascii="Arial" w:hAnsi="Arial" w:cs="Arial"/>
          <w:sz w:val="24"/>
          <w:szCs w:val="24"/>
        </w:rPr>
        <w:t xml:space="preserve"> Distillers Ltd. and Sterling Products Ltd.   </w:t>
      </w:r>
    </w:p>
    <w:p w:rsidR="000C7E5E" w:rsidRPr="00FB65AC" w:rsidRDefault="000C7E5E" w:rsidP="00C80C1E">
      <w:pPr>
        <w:pStyle w:val="NoSpacing"/>
        <w:jc w:val="both"/>
        <w:rPr>
          <w:rFonts w:ascii="Arial" w:hAnsi="Arial" w:cs="Arial"/>
          <w:color w:val="FF0000"/>
          <w:sz w:val="24"/>
          <w:szCs w:val="24"/>
        </w:rPr>
      </w:pPr>
    </w:p>
    <w:p w:rsidR="00C80C1E" w:rsidRPr="00FA0FD4" w:rsidRDefault="00FA0FD4" w:rsidP="00C80C1E">
      <w:pPr>
        <w:pStyle w:val="NoSpacing"/>
        <w:jc w:val="both"/>
        <w:rPr>
          <w:rFonts w:ascii="Arial" w:hAnsi="Arial" w:cs="Arial"/>
          <w:b/>
          <w:iCs/>
          <w:sz w:val="24"/>
          <w:szCs w:val="24"/>
        </w:rPr>
      </w:pPr>
      <w:r w:rsidRPr="00FA0FD4">
        <w:rPr>
          <w:rFonts w:ascii="Arial" w:hAnsi="Arial" w:cs="Arial"/>
          <w:b/>
          <w:iCs/>
          <w:sz w:val="24"/>
          <w:szCs w:val="24"/>
        </w:rPr>
        <w:t xml:space="preserve">         (v)   </w:t>
      </w:r>
      <w:r w:rsidR="00C80C1E" w:rsidRPr="00FA0FD4">
        <w:rPr>
          <w:rFonts w:ascii="Arial" w:hAnsi="Arial" w:cs="Arial"/>
          <w:b/>
          <w:iCs/>
          <w:sz w:val="24"/>
          <w:szCs w:val="24"/>
        </w:rPr>
        <w:t xml:space="preserve">Remedial </w:t>
      </w:r>
      <w:proofErr w:type="spellStart"/>
      <w:r w:rsidR="00C80C1E" w:rsidRPr="00FA0FD4">
        <w:rPr>
          <w:rFonts w:ascii="Arial" w:hAnsi="Arial" w:cs="Arial"/>
          <w:b/>
          <w:iCs/>
          <w:sz w:val="24"/>
          <w:szCs w:val="24"/>
        </w:rPr>
        <w:t>Programme</w:t>
      </w:r>
      <w:proofErr w:type="spellEnd"/>
    </w:p>
    <w:p w:rsidR="00C80C1E" w:rsidRPr="0029561E" w:rsidRDefault="00C80C1E" w:rsidP="00C80C1E">
      <w:pPr>
        <w:pStyle w:val="NoSpacing"/>
        <w:jc w:val="both"/>
        <w:rPr>
          <w:rFonts w:ascii="Arial" w:hAnsi="Arial" w:cs="Arial"/>
          <w:sz w:val="24"/>
          <w:szCs w:val="24"/>
        </w:rPr>
      </w:pPr>
    </w:p>
    <w:p w:rsidR="00FA0FD4" w:rsidRDefault="00C80C1E" w:rsidP="00FA0FD4">
      <w:pPr>
        <w:pStyle w:val="NoSpacing"/>
        <w:ind w:left="1170"/>
        <w:jc w:val="both"/>
        <w:rPr>
          <w:rFonts w:ascii="Arial" w:hAnsi="Arial" w:cs="Arial"/>
          <w:sz w:val="24"/>
          <w:szCs w:val="24"/>
        </w:rPr>
      </w:pPr>
      <w:r w:rsidRPr="0029561E">
        <w:rPr>
          <w:rFonts w:ascii="Arial" w:hAnsi="Arial" w:cs="Arial"/>
          <w:sz w:val="24"/>
          <w:szCs w:val="24"/>
        </w:rPr>
        <w:t xml:space="preserve">Remedial classes </w:t>
      </w:r>
      <w:r w:rsidR="00603262" w:rsidRPr="0029561E">
        <w:rPr>
          <w:rFonts w:ascii="Arial" w:hAnsi="Arial" w:cs="Arial"/>
          <w:sz w:val="24"/>
          <w:szCs w:val="24"/>
        </w:rPr>
        <w:t xml:space="preserve">in English and Mathematics </w:t>
      </w:r>
      <w:r w:rsidRPr="0029561E">
        <w:rPr>
          <w:rFonts w:ascii="Arial" w:hAnsi="Arial" w:cs="Arial"/>
          <w:sz w:val="24"/>
          <w:szCs w:val="24"/>
        </w:rPr>
        <w:t>continued for first year students who did not meet the required level of proficiency on entry into the institution.</w:t>
      </w:r>
    </w:p>
    <w:p w:rsidR="00FA0FD4" w:rsidRPr="00FA0FD4" w:rsidRDefault="00FA0FD4" w:rsidP="00FA0FD4">
      <w:pPr>
        <w:pStyle w:val="NoSpacing"/>
        <w:ind w:left="1170"/>
        <w:jc w:val="both"/>
        <w:rPr>
          <w:rFonts w:ascii="Arial" w:hAnsi="Arial" w:cs="Arial"/>
          <w:sz w:val="24"/>
          <w:szCs w:val="24"/>
        </w:rPr>
      </w:pPr>
    </w:p>
    <w:p w:rsidR="00C05D5E" w:rsidRPr="005E7A30" w:rsidRDefault="005E7A30" w:rsidP="006D0E59">
      <w:pPr>
        <w:pStyle w:val="ListParagraph"/>
        <w:numPr>
          <w:ilvl w:val="0"/>
          <w:numId w:val="28"/>
        </w:numPr>
        <w:jc w:val="both"/>
        <w:rPr>
          <w:rFonts w:ascii="Arial" w:hAnsi="Arial" w:cs="Arial"/>
          <w:b/>
          <w:iCs/>
          <w:sz w:val="24"/>
          <w:szCs w:val="24"/>
          <w:u w:val="single"/>
        </w:rPr>
      </w:pPr>
      <w:r w:rsidRPr="005E7A30">
        <w:rPr>
          <w:rFonts w:ascii="Arial" w:hAnsi="Arial" w:cs="Arial"/>
          <w:b/>
          <w:iCs/>
          <w:sz w:val="24"/>
          <w:szCs w:val="24"/>
          <w:u w:val="single"/>
        </w:rPr>
        <w:t>STUDENT ASSESSMENT</w:t>
      </w:r>
    </w:p>
    <w:p w:rsidR="0069195C" w:rsidRDefault="00403453" w:rsidP="005E7A30">
      <w:pPr>
        <w:ind w:left="720"/>
        <w:jc w:val="both"/>
        <w:rPr>
          <w:rFonts w:ascii="Arial" w:hAnsi="Arial" w:cs="Arial"/>
          <w:sz w:val="24"/>
          <w:szCs w:val="24"/>
        </w:rPr>
      </w:pPr>
      <w:r w:rsidRPr="0003750D">
        <w:rPr>
          <w:rFonts w:ascii="Arial" w:hAnsi="Arial" w:cs="Arial"/>
          <w:sz w:val="24"/>
          <w:szCs w:val="24"/>
        </w:rPr>
        <w:t>Students were assessed in course work, mid-term and end of term examinations which were held throughout the academic year</w:t>
      </w:r>
      <w:r w:rsidR="005C0AEE">
        <w:rPr>
          <w:rFonts w:ascii="Arial" w:hAnsi="Arial" w:cs="Arial"/>
          <w:sz w:val="24"/>
          <w:szCs w:val="24"/>
        </w:rPr>
        <w:t xml:space="preserve"> and culminated with</w:t>
      </w:r>
      <w:r w:rsidR="005C0AEE">
        <w:t xml:space="preserve"> </w:t>
      </w:r>
      <w:r w:rsidR="005C0AEE" w:rsidRPr="005C0AEE">
        <w:rPr>
          <w:rFonts w:ascii="Arial" w:hAnsi="Arial" w:cs="Arial"/>
          <w:sz w:val="24"/>
          <w:szCs w:val="24"/>
        </w:rPr>
        <w:t>th</w:t>
      </w:r>
      <w:r w:rsidR="0069195C">
        <w:rPr>
          <w:rFonts w:ascii="Arial" w:hAnsi="Arial" w:cs="Arial"/>
          <w:sz w:val="24"/>
          <w:szCs w:val="24"/>
        </w:rPr>
        <w:t>e School’</w:t>
      </w:r>
      <w:r w:rsidR="005C0AEE">
        <w:rPr>
          <w:rFonts w:ascii="Arial" w:hAnsi="Arial" w:cs="Arial"/>
          <w:sz w:val="24"/>
          <w:szCs w:val="24"/>
        </w:rPr>
        <w:t>s 5</w:t>
      </w:r>
      <w:r w:rsidR="005E49F7">
        <w:rPr>
          <w:rFonts w:ascii="Arial" w:hAnsi="Arial" w:cs="Arial"/>
          <w:sz w:val="24"/>
          <w:szCs w:val="24"/>
        </w:rPr>
        <w:t>4</w:t>
      </w:r>
      <w:r w:rsidR="005E49F7" w:rsidRPr="005E49F7">
        <w:rPr>
          <w:rFonts w:ascii="Arial" w:hAnsi="Arial" w:cs="Arial"/>
          <w:sz w:val="24"/>
          <w:szCs w:val="24"/>
          <w:vertAlign w:val="superscript"/>
        </w:rPr>
        <w:t>th</w:t>
      </w:r>
      <w:r w:rsidR="005E49F7">
        <w:rPr>
          <w:rFonts w:ascii="Arial" w:hAnsi="Arial" w:cs="Arial"/>
          <w:sz w:val="24"/>
          <w:szCs w:val="24"/>
        </w:rPr>
        <w:t xml:space="preserve"> </w:t>
      </w:r>
      <w:r w:rsidR="0069195C">
        <w:rPr>
          <w:rFonts w:ascii="Arial" w:hAnsi="Arial" w:cs="Arial"/>
          <w:sz w:val="24"/>
          <w:szCs w:val="24"/>
        </w:rPr>
        <w:t xml:space="preserve"> </w:t>
      </w:r>
      <w:r w:rsidR="005C0AEE">
        <w:rPr>
          <w:rFonts w:ascii="Arial" w:hAnsi="Arial" w:cs="Arial"/>
          <w:sz w:val="24"/>
          <w:szCs w:val="24"/>
        </w:rPr>
        <w:t xml:space="preserve"> Graduation exercise which</w:t>
      </w:r>
      <w:r w:rsidR="005C0AEE" w:rsidRPr="005C0AEE">
        <w:rPr>
          <w:rFonts w:ascii="Arial" w:hAnsi="Arial" w:cs="Arial"/>
          <w:sz w:val="24"/>
          <w:szCs w:val="24"/>
        </w:rPr>
        <w:t xml:space="preserve"> was hel</w:t>
      </w:r>
      <w:r w:rsidR="0069195C">
        <w:rPr>
          <w:rFonts w:ascii="Arial" w:hAnsi="Arial" w:cs="Arial"/>
          <w:sz w:val="24"/>
          <w:szCs w:val="24"/>
        </w:rPr>
        <w:t xml:space="preserve">d on Friday, August </w:t>
      </w:r>
      <w:r w:rsidR="005E49F7">
        <w:rPr>
          <w:rFonts w:ascii="Arial" w:hAnsi="Arial" w:cs="Arial"/>
          <w:sz w:val="24"/>
          <w:szCs w:val="24"/>
        </w:rPr>
        <w:t>3</w:t>
      </w:r>
      <w:r w:rsidR="005C0AEE" w:rsidRPr="005C0AEE">
        <w:rPr>
          <w:rFonts w:ascii="Arial" w:hAnsi="Arial" w:cs="Arial"/>
          <w:sz w:val="24"/>
          <w:szCs w:val="24"/>
        </w:rPr>
        <w:t>, 201</w:t>
      </w:r>
      <w:r w:rsidR="005E49F7">
        <w:rPr>
          <w:rFonts w:ascii="Arial" w:hAnsi="Arial" w:cs="Arial"/>
          <w:sz w:val="24"/>
          <w:szCs w:val="24"/>
        </w:rPr>
        <w:t>8</w:t>
      </w:r>
      <w:r w:rsidR="005C0AEE" w:rsidRPr="005C0AEE">
        <w:rPr>
          <w:rFonts w:ascii="Arial" w:hAnsi="Arial" w:cs="Arial"/>
          <w:sz w:val="24"/>
          <w:szCs w:val="24"/>
        </w:rPr>
        <w:t xml:space="preserve">.  It was chaired by </w:t>
      </w:r>
      <w:r w:rsidR="005C0AEE">
        <w:rPr>
          <w:rFonts w:ascii="Arial" w:hAnsi="Arial" w:cs="Arial"/>
          <w:sz w:val="24"/>
          <w:szCs w:val="24"/>
        </w:rPr>
        <w:t xml:space="preserve">the </w:t>
      </w:r>
      <w:proofErr w:type="spellStart"/>
      <w:r w:rsidR="0069195C">
        <w:rPr>
          <w:rFonts w:ascii="Arial" w:hAnsi="Arial" w:cs="Arial"/>
          <w:sz w:val="24"/>
          <w:szCs w:val="24"/>
        </w:rPr>
        <w:t>D</w:t>
      </w:r>
      <w:r w:rsidR="005C0AEE" w:rsidRPr="005C0AEE">
        <w:rPr>
          <w:rFonts w:ascii="Arial" w:hAnsi="Arial" w:cs="Arial"/>
          <w:sz w:val="24"/>
          <w:szCs w:val="24"/>
        </w:rPr>
        <w:t>r.</w:t>
      </w:r>
      <w:proofErr w:type="spellEnd"/>
      <w:r w:rsidR="005C0AEE" w:rsidRPr="005C0AEE">
        <w:rPr>
          <w:rFonts w:ascii="Arial" w:hAnsi="Arial" w:cs="Arial"/>
          <w:sz w:val="24"/>
          <w:szCs w:val="24"/>
        </w:rPr>
        <w:t xml:space="preserve"> </w:t>
      </w:r>
      <w:r w:rsidR="0069195C">
        <w:rPr>
          <w:rFonts w:ascii="Arial" w:hAnsi="Arial" w:cs="Arial"/>
          <w:sz w:val="24"/>
          <w:szCs w:val="24"/>
        </w:rPr>
        <w:t>Thomas Richmond</w:t>
      </w:r>
      <w:r w:rsidR="005C0AEE" w:rsidRPr="005C0AEE">
        <w:rPr>
          <w:rFonts w:ascii="Arial" w:hAnsi="Arial" w:cs="Arial"/>
          <w:sz w:val="24"/>
          <w:szCs w:val="24"/>
        </w:rPr>
        <w:t>, Chairman</w:t>
      </w:r>
      <w:r w:rsidR="005C0AEE">
        <w:rPr>
          <w:rFonts w:ascii="Arial" w:hAnsi="Arial" w:cs="Arial"/>
          <w:sz w:val="24"/>
          <w:szCs w:val="24"/>
        </w:rPr>
        <w:t xml:space="preserve"> of the</w:t>
      </w:r>
      <w:r w:rsidR="005C0AEE" w:rsidRPr="005C0AEE">
        <w:rPr>
          <w:rFonts w:ascii="Arial" w:hAnsi="Arial" w:cs="Arial"/>
          <w:sz w:val="24"/>
          <w:szCs w:val="24"/>
        </w:rPr>
        <w:t xml:space="preserve"> GSA Board of Directors.  The feature address was delivered by the Honourable Minister of Agriculture, Hon. Noel Holder. The Charge to the </w:t>
      </w:r>
      <w:proofErr w:type="spellStart"/>
      <w:r w:rsidR="005C0AEE" w:rsidRPr="005C0AEE">
        <w:rPr>
          <w:rFonts w:ascii="Arial" w:hAnsi="Arial" w:cs="Arial"/>
          <w:sz w:val="24"/>
          <w:szCs w:val="24"/>
        </w:rPr>
        <w:t>graduands</w:t>
      </w:r>
      <w:proofErr w:type="spellEnd"/>
      <w:r w:rsidR="005C0AEE" w:rsidRPr="005C0AEE">
        <w:rPr>
          <w:rFonts w:ascii="Arial" w:hAnsi="Arial" w:cs="Arial"/>
          <w:sz w:val="24"/>
          <w:szCs w:val="24"/>
        </w:rPr>
        <w:t xml:space="preserve"> was delivered by</w:t>
      </w:r>
      <w:r w:rsidR="0069195C">
        <w:rPr>
          <w:rFonts w:ascii="Arial" w:hAnsi="Arial" w:cs="Arial"/>
          <w:sz w:val="24"/>
          <w:szCs w:val="24"/>
        </w:rPr>
        <w:t xml:space="preserve"> </w:t>
      </w:r>
      <w:r w:rsidR="005E49F7">
        <w:rPr>
          <w:rFonts w:ascii="Arial" w:hAnsi="Arial" w:cs="Arial"/>
          <w:sz w:val="24"/>
          <w:szCs w:val="24"/>
        </w:rPr>
        <w:t>Professor Michael Scott, Deputy Vice Chancellor, Academic Engagement</w:t>
      </w:r>
      <w:r w:rsidR="005E49F7" w:rsidRPr="00565E84">
        <w:rPr>
          <w:rFonts w:ascii="Arial" w:hAnsi="Arial" w:cs="Arial"/>
          <w:b/>
          <w:sz w:val="24"/>
          <w:szCs w:val="24"/>
        </w:rPr>
        <w:t>,</w:t>
      </w:r>
      <w:r w:rsidR="005E49F7" w:rsidRPr="00246E73">
        <w:rPr>
          <w:rFonts w:ascii="Arial" w:hAnsi="Arial" w:cs="Arial"/>
          <w:sz w:val="24"/>
          <w:szCs w:val="24"/>
        </w:rPr>
        <w:t xml:space="preserve"> </w:t>
      </w:r>
      <w:r w:rsidR="005E49F7">
        <w:rPr>
          <w:rFonts w:ascii="Arial" w:hAnsi="Arial" w:cs="Arial"/>
          <w:sz w:val="24"/>
          <w:szCs w:val="24"/>
        </w:rPr>
        <w:t xml:space="preserve">University of Guyana </w:t>
      </w:r>
      <w:r w:rsidR="0069195C">
        <w:rPr>
          <w:rFonts w:ascii="Arial" w:hAnsi="Arial" w:cs="Arial"/>
          <w:sz w:val="24"/>
          <w:szCs w:val="24"/>
        </w:rPr>
        <w:t xml:space="preserve">and Ms. </w:t>
      </w:r>
      <w:r w:rsidR="005E49F7">
        <w:rPr>
          <w:rFonts w:ascii="Arial" w:hAnsi="Arial" w:cs="Arial"/>
          <w:sz w:val="24"/>
          <w:szCs w:val="24"/>
        </w:rPr>
        <w:t xml:space="preserve">Delma </w:t>
      </w:r>
      <w:proofErr w:type="spellStart"/>
      <w:r w:rsidR="005E49F7">
        <w:rPr>
          <w:rFonts w:ascii="Arial" w:hAnsi="Arial" w:cs="Arial"/>
          <w:sz w:val="24"/>
          <w:szCs w:val="24"/>
        </w:rPr>
        <w:t>Nedd</w:t>
      </w:r>
      <w:proofErr w:type="spellEnd"/>
      <w:r w:rsidR="0069195C">
        <w:rPr>
          <w:rFonts w:ascii="Arial" w:hAnsi="Arial" w:cs="Arial"/>
          <w:sz w:val="24"/>
          <w:szCs w:val="24"/>
        </w:rPr>
        <w:t>, Permanent Secretary</w:t>
      </w:r>
      <w:r w:rsidR="005E49F7">
        <w:rPr>
          <w:rFonts w:ascii="Arial" w:hAnsi="Arial" w:cs="Arial"/>
          <w:sz w:val="24"/>
          <w:szCs w:val="24"/>
        </w:rPr>
        <w:t>,</w:t>
      </w:r>
      <w:r w:rsidR="0069195C">
        <w:rPr>
          <w:rFonts w:ascii="Arial" w:hAnsi="Arial" w:cs="Arial"/>
          <w:sz w:val="24"/>
          <w:szCs w:val="24"/>
        </w:rPr>
        <w:t xml:space="preserve"> Ministry of Agriculture </w:t>
      </w:r>
      <w:r w:rsidR="00170C51">
        <w:rPr>
          <w:rFonts w:ascii="Arial" w:hAnsi="Arial" w:cs="Arial"/>
          <w:sz w:val="24"/>
          <w:szCs w:val="24"/>
        </w:rPr>
        <w:t>d</w:t>
      </w:r>
      <w:r w:rsidR="0069195C">
        <w:rPr>
          <w:rFonts w:ascii="Arial" w:hAnsi="Arial" w:cs="Arial"/>
          <w:sz w:val="24"/>
          <w:szCs w:val="24"/>
        </w:rPr>
        <w:t>istribute</w:t>
      </w:r>
      <w:r w:rsidR="00170C51">
        <w:rPr>
          <w:rFonts w:ascii="Arial" w:hAnsi="Arial" w:cs="Arial"/>
          <w:sz w:val="24"/>
          <w:szCs w:val="24"/>
        </w:rPr>
        <w:t>d</w:t>
      </w:r>
      <w:r w:rsidR="0069195C">
        <w:rPr>
          <w:rFonts w:ascii="Arial" w:hAnsi="Arial" w:cs="Arial"/>
          <w:sz w:val="24"/>
          <w:szCs w:val="24"/>
        </w:rPr>
        <w:t xml:space="preserve"> the Diplomas and Certificates</w:t>
      </w:r>
      <w:r w:rsidR="005C0AEE" w:rsidRPr="005C0AEE">
        <w:rPr>
          <w:rFonts w:ascii="Arial" w:hAnsi="Arial" w:cs="Arial"/>
          <w:sz w:val="24"/>
          <w:szCs w:val="24"/>
        </w:rPr>
        <w:t>.</w:t>
      </w:r>
      <w:r w:rsidR="005C0AEE">
        <w:rPr>
          <w:rFonts w:ascii="Arial" w:hAnsi="Arial" w:cs="Arial"/>
          <w:sz w:val="24"/>
          <w:szCs w:val="24"/>
        </w:rPr>
        <w:t xml:space="preserve"> </w:t>
      </w:r>
      <w:r w:rsidR="00170C51">
        <w:rPr>
          <w:rFonts w:ascii="Arial" w:hAnsi="Arial" w:cs="Arial"/>
          <w:sz w:val="24"/>
          <w:szCs w:val="24"/>
        </w:rPr>
        <w:t xml:space="preserve"> </w:t>
      </w:r>
      <w:proofErr w:type="spellStart"/>
      <w:r w:rsidR="00170C51">
        <w:rPr>
          <w:rFonts w:ascii="Arial" w:hAnsi="Arial" w:cs="Arial"/>
          <w:sz w:val="24"/>
          <w:szCs w:val="24"/>
        </w:rPr>
        <w:t>Dr.</w:t>
      </w:r>
      <w:proofErr w:type="spellEnd"/>
      <w:r w:rsidR="00170C51">
        <w:rPr>
          <w:rFonts w:ascii="Arial" w:hAnsi="Arial" w:cs="Arial"/>
          <w:sz w:val="24"/>
          <w:szCs w:val="24"/>
        </w:rPr>
        <w:t xml:space="preserve"> Dexter Allen, Chief Executive Officer (ag) delivered the Chief Executive Officer’s Report in the absence of the CEO who was on Annual Vacation Leave.</w:t>
      </w:r>
    </w:p>
    <w:p w:rsidR="00797BBF" w:rsidRPr="0003750D" w:rsidRDefault="00403453" w:rsidP="005E7A30">
      <w:pPr>
        <w:ind w:firstLine="720"/>
        <w:jc w:val="both"/>
        <w:rPr>
          <w:rFonts w:ascii="Arial" w:hAnsi="Arial" w:cs="Arial"/>
          <w:sz w:val="24"/>
          <w:szCs w:val="24"/>
        </w:rPr>
      </w:pPr>
      <w:r w:rsidRPr="0003750D">
        <w:rPr>
          <w:rFonts w:ascii="Arial" w:hAnsi="Arial" w:cs="Arial"/>
          <w:sz w:val="24"/>
          <w:szCs w:val="24"/>
        </w:rPr>
        <w:lastRenderedPageBreak/>
        <w:t>The overall assessment showed that:</w:t>
      </w:r>
    </w:p>
    <w:p w:rsidR="005E49F7" w:rsidRPr="00A6796B" w:rsidRDefault="005E49F7" w:rsidP="005E7A30">
      <w:pPr>
        <w:pStyle w:val="NoSpacing"/>
        <w:ind w:left="720"/>
        <w:jc w:val="both"/>
        <w:rPr>
          <w:rFonts w:ascii="Arial" w:hAnsi="Arial" w:cs="Arial"/>
          <w:b/>
          <w:sz w:val="24"/>
          <w:szCs w:val="24"/>
        </w:rPr>
      </w:pPr>
      <w:r w:rsidRPr="00A6796B">
        <w:rPr>
          <w:rFonts w:ascii="Arial" w:hAnsi="Arial" w:cs="Arial"/>
          <w:b/>
          <w:sz w:val="24"/>
          <w:szCs w:val="24"/>
        </w:rPr>
        <w:t>THE DIPLOMA IN AGR</w:t>
      </w:r>
      <w:r>
        <w:rPr>
          <w:rFonts w:ascii="Arial" w:hAnsi="Arial" w:cs="Arial"/>
          <w:b/>
          <w:sz w:val="24"/>
          <w:szCs w:val="24"/>
        </w:rPr>
        <w:t xml:space="preserve">ICULTURE (Mon Repos) produced 37 </w:t>
      </w:r>
      <w:r w:rsidRPr="00A6796B">
        <w:rPr>
          <w:rFonts w:ascii="Arial" w:hAnsi="Arial" w:cs="Arial"/>
          <w:b/>
          <w:sz w:val="24"/>
          <w:szCs w:val="24"/>
        </w:rPr>
        <w:t>graduating students:</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Distinction         </w:t>
      </w:r>
      <w:r>
        <w:rPr>
          <w:rFonts w:ascii="Arial" w:hAnsi="Arial" w:cs="Arial"/>
          <w:b/>
          <w:sz w:val="24"/>
          <w:szCs w:val="24"/>
        </w:rPr>
        <w:tab/>
        <w:t>-</w:t>
      </w:r>
      <w:r>
        <w:rPr>
          <w:rFonts w:ascii="Arial" w:hAnsi="Arial" w:cs="Arial"/>
          <w:b/>
          <w:sz w:val="24"/>
          <w:szCs w:val="24"/>
        </w:rPr>
        <w:tab/>
        <w:t>1</w:t>
      </w:r>
      <w:r>
        <w:rPr>
          <w:rFonts w:ascii="Arial" w:hAnsi="Arial" w:cs="Arial"/>
          <w:b/>
          <w:sz w:val="24"/>
          <w:szCs w:val="24"/>
        </w:rPr>
        <w:tab/>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Higher Credit </w:t>
      </w:r>
      <w:r>
        <w:rPr>
          <w:rFonts w:ascii="Arial" w:hAnsi="Arial" w:cs="Arial"/>
          <w:b/>
          <w:sz w:val="24"/>
          <w:szCs w:val="24"/>
        </w:rPr>
        <w:tab/>
        <w:t xml:space="preserve">-        11  </w:t>
      </w:r>
      <w:r>
        <w:rPr>
          <w:rFonts w:ascii="Arial" w:hAnsi="Arial" w:cs="Arial"/>
          <w:b/>
          <w:sz w:val="24"/>
          <w:szCs w:val="24"/>
        </w:rPr>
        <w:tab/>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Lower Credit      </w:t>
      </w:r>
      <w:r>
        <w:rPr>
          <w:rFonts w:ascii="Arial" w:hAnsi="Arial" w:cs="Arial"/>
          <w:b/>
          <w:sz w:val="24"/>
          <w:szCs w:val="24"/>
        </w:rPr>
        <w:tab/>
        <w:t>-</w:t>
      </w:r>
      <w:r>
        <w:rPr>
          <w:rFonts w:ascii="Arial" w:hAnsi="Arial" w:cs="Arial"/>
          <w:b/>
          <w:sz w:val="24"/>
          <w:szCs w:val="24"/>
        </w:rPr>
        <w:tab/>
        <w:t xml:space="preserve">1   </w:t>
      </w:r>
    </w:p>
    <w:p w:rsidR="005E49F7"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Pass               </w:t>
      </w:r>
      <w:r>
        <w:rPr>
          <w:rFonts w:ascii="Arial" w:hAnsi="Arial" w:cs="Arial"/>
          <w:b/>
          <w:sz w:val="24"/>
          <w:szCs w:val="24"/>
        </w:rPr>
        <w:tab/>
        <w:t xml:space="preserve">-        24       </w:t>
      </w:r>
    </w:p>
    <w:p w:rsidR="005E7A30" w:rsidRDefault="005E7A30" w:rsidP="005E49F7">
      <w:pPr>
        <w:pStyle w:val="NoSpacing"/>
        <w:jc w:val="both"/>
        <w:rPr>
          <w:rFonts w:ascii="Arial" w:hAnsi="Arial" w:cs="Arial"/>
          <w:b/>
          <w:sz w:val="24"/>
          <w:szCs w:val="24"/>
        </w:rPr>
      </w:pPr>
    </w:p>
    <w:p w:rsidR="005E49F7" w:rsidRPr="00A6796B" w:rsidRDefault="005E49F7" w:rsidP="005E7A30">
      <w:pPr>
        <w:pStyle w:val="NoSpacing"/>
        <w:ind w:firstLine="720"/>
        <w:jc w:val="both"/>
        <w:rPr>
          <w:rFonts w:ascii="Arial" w:hAnsi="Arial" w:cs="Arial"/>
          <w:b/>
          <w:sz w:val="24"/>
          <w:szCs w:val="24"/>
        </w:rPr>
      </w:pPr>
      <w:r w:rsidRPr="00A6796B">
        <w:rPr>
          <w:rFonts w:ascii="Arial" w:hAnsi="Arial" w:cs="Arial"/>
          <w:b/>
          <w:sz w:val="24"/>
          <w:szCs w:val="24"/>
        </w:rPr>
        <w:t>THE DIPLOMA IN AGRICULTURE (Essequibo) produced</w:t>
      </w:r>
      <w:r>
        <w:rPr>
          <w:rFonts w:ascii="Arial" w:hAnsi="Arial" w:cs="Arial"/>
          <w:b/>
          <w:sz w:val="24"/>
          <w:szCs w:val="24"/>
        </w:rPr>
        <w:t xml:space="preserve"> 5 </w:t>
      </w:r>
      <w:r w:rsidRPr="00A6796B">
        <w:rPr>
          <w:rFonts w:ascii="Arial" w:hAnsi="Arial" w:cs="Arial"/>
          <w:b/>
          <w:sz w:val="24"/>
          <w:szCs w:val="24"/>
        </w:rPr>
        <w:t>graduating students:</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Distinction         </w:t>
      </w:r>
      <w:r>
        <w:rPr>
          <w:rFonts w:ascii="Arial" w:hAnsi="Arial" w:cs="Arial"/>
          <w:b/>
          <w:sz w:val="24"/>
          <w:szCs w:val="24"/>
        </w:rPr>
        <w:tab/>
        <w:t>-</w:t>
      </w:r>
      <w:r>
        <w:rPr>
          <w:rFonts w:ascii="Arial" w:hAnsi="Arial" w:cs="Arial"/>
          <w:b/>
          <w:sz w:val="24"/>
          <w:szCs w:val="24"/>
        </w:rPr>
        <w:tab/>
        <w:t xml:space="preserve">0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Higher Credit       </w:t>
      </w:r>
      <w:r>
        <w:rPr>
          <w:rFonts w:ascii="Arial" w:hAnsi="Arial" w:cs="Arial"/>
          <w:b/>
          <w:sz w:val="24"/>
          <w:szCs w:val="24"/>
        </w:rPr>
        <w:tab/>
        <w:t xml:space="preserve">-     </w:t>
      </w:r>
      <w:r>
        <w:rPr>
          <w:rFonts w:ascii="Arial" w:hAnsi="Arial" w:cs="Arial"/>
          <w:b/>
          <w:sz w:val="24"/>
          <w:szCs w:val="24"/>
        </w:rPr>
        <w:tab/>
        <w:t xml:space="preserve">2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Lower Credit      </w:t>
      </w:r>
      <w:r>
        <w:rPr>
          <w:rFonts w:ascii="Arial" w:hAnsi="Arial" w:cs="Arial"/>
          <w:b/>
          <w:sz w:val="24"/>
          <w:szCs w:val="24"/>
        </w:rPr>
        <w:tab/>
        <w:t>-</w:t>
      </w:r>
      <w:r>
        <w:rPr>
          <w:rFonts w:ascii="Arial" w:hAnsi="Arial" w:cs="Arial"/>
          <w:b/>
          <w:sz w:val="24"/>
          <w:szCs w:val="24"/>
        </w:rPr>
        <w:tab/>
        <w:t>0</w:t>
      </w:r>
      <w:r w:rsidRPr="00A6796B">
        <w:rPr>
          <w:rFonts w:ascii="Arial" w:hAnsi="Arial" w:cs="Arial"/>
          <w:b/>
          <w:sz w:val="24"/>
          <w:szCs w:val="24"/>
        </w:rPr>
        <w:t xml:space="preserve"> </w:t>
      </w:r>
      <w:r>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P</w:t>
      </w:r>
      <w:r>
        <w:rPr>
          <w:rFonts w:ascii="Arial" w:hAnsi="Arial" w:cs="Arial"/>
          <w:b/>
          <w:sz w:val="24"/>
          <w:szCs w:val="24"/>
        </w:rPr>
        <w:t xml:space="preserve">ass            </w:t>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3        </w:t>
      </w:r>
      <w:r w:rsidRPr="00A6796B">
        <w:rPr>
          <w:rFonts w:ascii="Arial" w:hAnsi="Arial" w:cs="Arial"/>
          <w:b/>
          <w:sz w:val="24"/>
          <w:szCs w:val="24"/>
        </w:rPr>
        <w:t xml:space="preserve">         </w:t>
      </w:r>
    </w:p>
    <w:p w:rsidR="005E49F7" w:rsidRDefault="005E49F7" w:rsidP="005E49F7">
      <w:pPr>
        <w:pStyle w:val="NoSpacing"/>
        <w:jc w:val="both"/>
        <w:rPr>
          <w:rFonts w:ascii="Arial" w:hAnsi="Arial" w:cs="Arial"/>
          <w:sz w:val="24"/>
          <w:szCs w:val="24"/>
        </w:rPr>
      </w:pPr>
    </w:p>
    <w:p w:rsidR="005E49F7" w:rsidRPr="00A6796B" w:rsidRDefault="005E49F7" w:rsidP="005E7A30">
      <w:pPr>
        <w:pStyle w:val="NoSpacing"/>
        <w:ind w:left="720"/>
        <w:jc w:val="both"/>
        <w:rPr>
          <w:rFonts w:ascii="Arial" w:hAnsi="Arial" w:cs="Arial"/>
          <w:b/>
          <w:sz w:val="24"/>
          <w:szCs w:val="24"/>
        </w:rPr>
      </w:pPr>
      <w:r w:rsidRPr="00A6796B">
        <w:rPr>
          <w:rFonts w:ascii="Arial" w:hAnsi="Arial" w:cs="Arial"/>
          <w:b/>
          <w:sz w:val="24"/>
          <w:szCs w:val="24"/>
        </w:rPr>
        <w:t xml:space="preserve">THE DIPLOMA IN ANIMAL HEALTH AND VETERINARY PUBLIC HEALTH produced </w:t>
      </w:r>
      <w:r>
        <w:rPr>
          <w:rFonts w:ascii="Arial" w:hAnsi="Arial" w:cs="Arial"/>
          <w:b/>
          <w:sz w:val="24"/>
          <w:szCs w:val="24"/>
        </w:rPr>
        <w:t>6</w:t>
      </w:r>
      <w:r w:rsidRPr="00A6796B">
        <w:rPr>
          <w:rFonts w:ascii="Arial" w:hAnsi="Arial" w:cs="Arial"/>
          <w:b/>
          <w:sz w:val="24"/>
          <w:szCs w:val="24"/>
        </w:rPr>
        <w:t xml:space="preserve"> </w:t>
      </w:r>
      <w:r>
        <w:rPr>
          <w:rFonts w:ascii="Arial" w:hAnsi="Arial" w:cs="Arial"/>
          <w:b/>
          <w:sz w:val="24"/>
          <w:szCs w:val="24"/>
        </w:rPr>
        <w:t>g</w:t>
      </w:r>
      <w:r w:rsidRPr="00A6796B">
        <w:rPr>
          <w:rFonts w:ascii="Arial" w:hAnsi="Arial" w:cs="Arial"/>
          <w:b/>
          <w:sz w:val="24"/>
          <w:szCs w:val="24"/>
        </w:rPr>
        <w:t>raduating students:</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Distinction</w:t>
      </w:r>
      <w:r>
        <w:rPr>
          <w:rFonts w:ascii="Arial" w:hAnsi="Arial" w:cs="Arial"/>
          <w:b/>
          <w:sz w:val="24"/>
          <w:szCs w:val="24"/>
        </w:rPr>
        <w:tab/>
      </w:r>
      <w:r>
        <w:rPr>
          <w:rFonts w:ascii="Arial" w:hAnsi="Arial" w:cs="Arial"/>
          <w:b/>
          <w:sz w:val="24"/>
          <w:szCs w:val="24"/>
        </w:rPr>
        <w:tab/>
        <w:t>-</w:t>
      </w:r>
      <w:r>
        <w:rPr>
          <w:rFonts w:ascii="Arial" w:hAnsi="Arial" w:cs="Arial"/>
          <w:b/>
          <w:sz w:val="24"/>
          <w:szCs w:val="24"/>
        </w:rPr>
        <w:tab/>
        <w:t xml:space="preserve">0     </w:t>
      </w:r>
      <w:r>
        <w:rPr>
          <w:rFonts w:ascii="Arial" w:hAnsi="Arial" w:cs="Arial"/>
          <w:b/>
          <w:sz w:val="24"/>
          <w:szCs w:val="24"/>
        </w:rPr>
        <w:tab/>
        <w:t xml:space="preserve">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Higher Credit </w:t>
      </w:r>
      <w:r>
        <w:rPr>
          <w:rFonts w:ascii="Arial" w:hAnsi="Arial" w:cs="Arial"/>
          <w:b/>
          <w:sz w:val="24"/>
          <w:szCs w:val="24"/>
        </w:rPr>
        <w:tab/>
        <w:t>-</w:t>
      </w:r>
      <w:r>
        <w:rPr>
          <w:rFonts w:ascii="Arial" w:hAnsi="Arial" w:cs="Arial"/>
          <w:b/>
          <w:sz w:val="24"/>
          <w:szCs w:val="24"/>
        </w:rPr>
        <w:tab/>
        <w:t xml:space="preserve">0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Lower Credit </w:t>
      </w:r>
      <w:r>
        <w:rPr>
          <w:rFonts w:ascii="Arial" w:hAnsi="Arial" w:cs="Arial"/>
          <w:b/>
          <w:sz w:val="24"/>
          <w:szCs w:val="24"/>
        </w:rPr>
        <w:tab/>
        <w:t>-</w:t>
      </w:r>
      <w:r>
        <w:rPr>
          <w:rFonts w:ascii="Arial" w:hAnsi="Arial" w:cs="Arial"/>
          <w:b/>
          <w:sz w:val="24"/>
          <w:szCs w:val="24"/>
        </w:rPr>
        <w:tab/>
        <w:t xml:space="preserve">0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P</w:t>
      </w:r>
      <w:r>
        <w:rPr>
          <w:rFonts w:ascii="Arial" w:hAnsi="Arial" w:cs="Arial"/>
          <w:b/>
          <w:sz w:val="24"/>
          <w:szCs w:val="24"/>
        </w:rPr>
        <w:t xml:space="preserve">ass      </w:t>
      </w:r>
      <w:r>
        <w:rPr>
          <w:rFonts w:ascii="Arial" w:hAnsi="Arial" w:cs="Arial"/>
          <w:b/>
          <w:sz w:val="24"/>
          <w:szCs w:val="24"/>
        </w:rPr>
        <w:tab/>
      </w:r>
      <w:r>
        <w:rPr>
          <w:rFonts w:ascii="Arial" w:hAnsi="Arial" w:cs="Arial"/>
          <w:b/>
          <w:sz w:val="24"/>
          <w:szCs w:val="24"/>
        </w:rPr>
        <w:tab/>
        <w:t>-</w:t>
      </w:r>
      <w:r>
        <w:rPr>
          <w:rFonts w:ascii="Arial" w:hAnsi="Arial" w:cs="Arial"/>
          <w:b/>
          <w:sz w:val="24"/>
          <w:szCs w:val="24"/>
        </w:rPr>
        <w:tab/>
        <w:t xml:space="preserve">6                   </w:t>
      </w:r>
    </w:p>
    <w:p w:rsidR="005E49F7" w:rsidRDefault="005E49F7" w:rsidP="005E49F7">
      <w:pPr>
        <w:pStyle w:val="NoSpacing"/>
        <w:jc w:val="both"/>
        <w:rPr>
          <w:rFonts w:ascii="Arial" w:hAnsi="Arial" w:cs="Arial"/>
          <w:b/>
          <w:sz w:val="24"/>
          <w:szCs w:val="24"/>
        </w:rPr>
      </w:pPr>
    </w:p>
    <w:p w:rsidR="005E49F7" w:rsidRPr="00A6796B" w:rsidRDefault="005E49F7" w:rsidP="005E7A30">
      <w:pPr>
        <w:pStyle w:val="NoSpacing"/>
        <w:ind w:firstLine="720"/>
        <w:jc w:val="both"/>
        <w:rPr>
          <w:rFonts w:ascii="Arial" w:hAnsi="Arial" w:cs="Arial"/>
          <w:b/>
          <w:sz w:val="24"/>
          <w:szCs w:val="24"/>
        </w:rPr>
      </w:pPr>
      <w:r w:rsidRPr="00A6796B">
        <w:rPr>
          <w:rFonts w:ascii="Arial" w:hAnsi="Arial" w:cs="Arial"/>
          <w:b/>
          <w:sz w:val="24"/>
          <w:szCs w:val="24"/>
        </w:rPr>
        <w:t>THE CERTIF</w:t>
      </w:r>
      <w:r>
        <w:rPr>
          <w:rFonts w:ascii="Arial" w:hAnsi="Arial" w:cs="Arial"/>
          <w:b/>
          <w:sz w:val="24"/>
          <w:szCs w:val="24"/>
        </w:rPr>
        <w:t xml:space="preserve">ICATE IN AGRICULTURE produced 13 </w:t>
      </w:r>
      <w:r w:rsidRPr="00A6796B">
        <w:rPr>
          <w:rFonts w:ascii="Arial" w:hAnsi="Arial" w:cs="Arial"/>
          <w:b/>
          <w:sz w:val="24"/>
          <w:szCs w:val="24"/>
        </w:rPr>
        <w:t>graduating students:</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Distinction </w:t>
      </w:r>
      <w:r>
        <w:rPr>
          <w:rFonts w:ascii="Arial" w:hAnsi="Arial" w:cs="Arial"/>
          <w:b/>
          <w:sz w:val="24"/>
          <w:szCs w:val="24"/>
        </w:rPr>
        <w:tab/>
      </w:r>
      <w:r>
        <w:rPr>
          <w:rFonts w:ascii="Arial" w:hAnsi="Arial" w:cs="Arial"/>
          <w:b/>
          <w:sz w:val="24"/>
          <w:szCs w:val="24"/>
        </w:rPr>
        <w:tab/>
        <w:t>-</w:t>
      </w:r>
      <w:r>
        <w:rPr>
          <w:rFonts w:ascii="Arial" w:hAnsi="Arial" w:cs="Arial"/>
          <w:b/>
          <w:sz w:val="24"/>
          <w:szCs w:val="24"/>
        </w:rPr>
        <w:tab/>
        <w:t xml:space="preserve">0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Higher Credit </w:t>
      </w:r>
      <w:r>
        <w:rPr>
          <w:rFonts w:ascii="Arial" w:hAnsi="Arial" w:cs="Arial"/>
          <w:b/>
          <w:sz w:val="24"/>
          <w:szCs w:val="24"/>
        </w:rPr>
        <w:tab/>
        <w:t>-</w:t>
      </w:r>
      <w:r>
        <w:rPr>
          <w:rFonts w:ascii="Arial" w:hAnsi="Arial" w:cs="Arial"/>
          <w:b/>
          <w:sz w:val="24"/>
          <w:szCs w:val="24"/>
        </w:rPr>
        <w:tab/>
        <w:t xml:space="preserve">1 </w:t>
      </w:r>
      <w:r>
        <w:rPr>
          <w:rFonts w:ascii="Arial" w:hAnsi="Arial" w:cs="Arial"/>
          <w:b/>
          <w:sz w:val="24"/>
          <w:szCs w:val="24"/>
        </w:rPr>
        <w:tab/>
        <w:t xml:space="preserve">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Lower Credit    </w:t>
      </w:r>
      <w:r>
        <w:rPr>
          <w:rFonts w:ascii="Arial" w:hAnsi="Arial" w:cs="Arial"/>
          <w:b/>
          <w:sz w:val="24"/>
          <w:szCs w:val="24"/>
        </w:rPr>
        <w:tab/>
        <w:t>-</w:t>
      </w:r>
      <w:r>
        <w:rPr>
          <w:rFonts w:ascii="Arial" w:hAnsi="Arial" w:cs="Arial"/>
          <w:b/>
          <w:sz w:val="24"/>
          <w:szCs w:val="24"/>
        </w:rPr>
        <w:tab/>
        <w:t xml:space="preserve">0    </w:t>
      </w:r>
      <w:r>
        <w:rPr>
          <w:rFonts w:ascii="Arial" w:hAnsi="Arial" w:cs="Arial"/>
          <w:b/>
          <w:sz w:val="24"/>
          <w:szCs w:val="24"/>
        </w:rPr>
        <w:tab/>
        <w:t xml:space="preserve">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Pa</w:t>
      </w:r>
      <w:r>
        <w:rPr>
          <w:rFonts w:ascii="Arial" w:hAnsi="Arial" w:cs="Arial"/>
          <w:b/>
          <w:sz w:val="24"/>
          <w:szCs w:val="24"/>
        </w:rPr>
        <w:t xml:space="preserve">ss            </w:t>
      </w:r>
      <w:r>
        <w:rPr>
          <w:rFonts w:ascii="Arial" w:hAnsi="Arial" w:cs="Arial"/>
          <w:b/>
          <w:sz w:val="24"/>
          <w:szCs w:val="24"/>
        </w:rPr>
        <w:tab/>
      </w:r>
      <w:r>
        <w:rPr>
          <w:rFonts w:ascii="Arial" w:hAnsi="Arial" w:cs="Arial"/>
          <w:b/>
          <w:sz w:val="24"/>
          <w:szCs w:val="24"/>
        </w:rPr>
        <w:tab/>
        <w:t xml:space="preserve">-        12       </w:t>
      </w:r>
      <w:r>
        <w:rPr>
          <w:rFonts w:ascii="Arial" w:hAnsi="Arial" w:cs="Arial"/>
          <w:b/>
          <w:sz w:val="24"/>
          <w:szCs w:val="24"/>
        </w:rPr>
        <w:tab/>
        <w:t xml:space="preserve">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sz w:val="24"/>
          <w:szCs w:val="24"/>
        </w:rPr>
      </w:pPr>
    </w:p>
    <w:p w:rsidR="005E49F7" w:rsidRPr="00A6796B" w:rsidRDefault="005E49F7" w:rsidP="005E7A30">
      <w:pPr>
        <w:pStyle w:val="NoSpacing"/>
        <w:ind w:left="720"/>
        <w:jc w:val="both"/>
        <w:rPr>
          <w:rFonts w:ascii="Arial" w:hAnsi="Arial" w:cs="Arial"/>
          <w:b/>
          <w:sz w:val="24"/>
          <w:szCs w:val="24"/>
        </w:rPr>
      </w:pPr>
      <w:r w:rsidRPr="00A6796B">
        <w:rPr>
          <w:rFonts w:ascii="Arial" w:hAnsi="Arial" w:cs="Arial"/>
          <w:b/>
          <w:sz w:val="24"/>
          <w:szCs w:val="24"/>
        </w:rPr>
        <w:t>THE CERTIFICATE IN</w:t>
      </w:r>
      <w:r>
        <w:rPr>
          <w:rFonts w:ascii="Arial" w:hAnsi="Arial" w:cs="Arial"/>
          <w:b/>
          <w:sz w:val="24"/>
          <w:szCs w:val="24"/>
        </w:rPr>
        <w:t xml:space="preserve"> FORESTRY (Mon Repos) produced 19</w:t>
      </w:r>
      <w:r w:rsidRPr="00A6796B">
        <w:rPr>
          <w:rFonts w:ascii="Arial" w:hAnsi="Arial" w:cs="Arial"/>
          <w:b/>
          <w:sz w:val="24"/>
          <w:szCs w:val="24"/>
        </w:rPr>
        <w:t xml:space="preserve"> graduating students:</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proofErr w:type="gramStart"/>
      <w:r w:rsidRPr="00A6796B">
        <w:rPr>
          <w:rFonts w:ascii="Arial" w:hAnsi="Arial" w:cs="Arial"/>
          <w:b/>
          <w:sz w:val="24"/>
          <w:szCs w:val="24"/>
        </w:rPr>
        <w:t>Di</w:t>
      </w:r>
      <w:r>
        <w:rPr>
          <w:rFonts w:ascii="Arial" w:hAnsi="Arial" w:cs="Arial"/>
          <w:b/>
          <w:sz w:val="24"/>
          <w:szCs w:val="24"/>
        </w:rPr>
        <w:t xml:space="preserve">stinction  </w:t>
      </w:r>
      <w:r>
        <w:rPr>
          <w:rFonts w:ascii="Arial" w:hAnsi="Arial" w:cs="Arial"/>
          <w:b/>
          <w:sz w:val="24"/>
          <w:szCs w:val="24"/>
        </w:rPr>
        <w:tab/>
      </w:r>
      <w:proofErr w:type="gramEnd"/>
      <w:r>
        <w:rPr>
          <w:rFonts w:ascii="Arial" w:hAnsi="Arial" w:cs="Arial"/>
          <w:b/>
          <w:sz w:val="24"/>
          <w:szCs w:val="24"/>
        </w:rPr>
        <w:tab/>
        <w:t>-</w:t>
      </w:r>
      <w:r>
        <w:rPr>
          <w:rFonts w:ascii="Arial" w:hAnsi="Arial" w:cs="Arial"/>
          <w:b/>
          <w:sz w:val="24"/>
          <w:szCs w:val="24"/>
        </w:rPr>
        <w:tab/>
        <w:t xml:space="preserve">5                    </w:t>
      </w:r>
      <w:r w:rsidRPr="00A6796B">
        <w:rPr>
          <w:rFonts w:ascii="Arial" w:hAnsi="Arial" w:cs="Arial"/>
          <w:b/>
          <w:sz w:val="24"/>
          <w:szCs w:val="24"/>
        </w:rPr>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Higher Credit      </w:t>
      </w:r>
      <w:r>
        <w:rPr>
          <w:rFonts w:ascii="Arial" w:hAnsi="Arial" w:cs="Arial"/>
          <w:b/>
          <w:sz w:val="24"/>
          <w:szCs w:val="24"/>
        </w:rPr>
        <w:tab/>
        <w:t>-</w:t>
      </w:r>
      <w:r>
        <w:rPr>
          <w:rFonts w:ascii="Arial" w:hAnsi="Arial" w:cs="Arial"/>
          <w:b/>
          <w:sz w:val="24"/>
          <w:szCs w:val="24"/>
        </w:rPr>
        <w:tab/>
        <w:t>9</w:t>
      </w:r>
      <w:r>
        <w:rPr>
          <w:rFonts w:ascii="Arial" w:hAnsi="Arial" w:cs="Arial"/>
          <w:b/>
          <w:sz w:val="24"/>
          <w:szCs w:val="24"/>
        </w:rPr>
        <w:tab/>
        <w:t xml:space="preserve">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Lower Credit       </w:t>
      </w:r>
      <w:r>
        <w:rPr>
          <w:rFonts w:ascii="Arial" w:hAnsi="Arial" w:cs="Arial"/>
          <w:b/>
          <w:sz w:val="24"/>
          <w:szCs w:val="24"/>
        </w:rPr>
        <w:tab/>
        <w:t>-</w:t>
      </w:r>
      <w:r>
        <w:rPr>
          <w:rFonts w:ascii="Arial" w:hAnsi="Arial" w:cs="Arial"/>
          <w:b/>
          <w:sz w:val="24"/>
          <w:szCs w:val="24"/>
        </w:rPr>
        <w:tab/>
        <w:t xml:space="preserve">1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Pass     </w:t>
      </w:r>
      <w:r>
        <w:rPr>
          <w:rFonts w:ascii="Arial" w:hAnsi="Arial" w:cs="Arial"/>
          <w:b/>
          <w:sz w:val="24"/>
          <w:szCs w:val="24"/>
        </w:rPr>
        <w:t xml:space="preserve">            </w:t>
      </w:r>
      <w:r>
        <w:rPr>
          <w:rFonts w:ascii="Arial" w:hAnsi="Arial" w:cs="Arial"/>
          <w:b/>
          <w:sz w:val="24"/>
          <w:szCs w:val="24"/>
        </w:rPr>
        <w:tab/>
        <w:t>-</w:t>
      </w:r>
      <w:r w:rsidR="003E32DA">
        <w:rPr>
          <w:rFonts w:ascii="Arial" w:hAnsi="Arial" w:cs="Arial"/>
          <w:b/>
          <w:sz w:val="24"/>
          <w:szCs w:val="24"/>
        </w:rPr>
        <w:tab/>
      </w:r>
      <w:r>
        <w:rPr>
          <w:rFonts w:ascii="Arial" w:hAnsi="Arial" w:cs="Arial"/>
          <w:b/>
          <w:sz w:val="24"/>
          <w:szCs w:val="24"/>
        </w:rPr>
        <w:t xml:space="preserve">4             </w:t>
      </w:r>
    </w:p>
    <w:p w:rsidR="005E49F7" w:rsidRDefault="005E49F7" w:rsidP="005E49F7">
      <w:pPr>
        <w:pStyle w:val="NoSpacing"/>
        <w:jc w:val="both"/>
        <w:rPr>
          <w:rFonts w:ascii="Arial" w:hAnsi="Arial" w:cs="Arial"/>
          <w:b/>
          <w:sz w:val="24"/>
          <w:szCs w:val="24"/>
        </w:rPr>
      </w:pPr>
    </w:p>
    <w:p w:rsidR="005E49F7" w:rsidRPr="00A6796B" w:rsidRDefault="005E49F7" w:rsidP="005E7A30">
      <w:pPr>
        <w:pStyle w:val="NoSpacing"/>
        <w:ind w:left="720"/>
        <w:jc w:val="both"/>
        <w:rPr>
          <w:rFonts w:ascii="Arial" w:hAnsi="Arial" w:cs="Arial"/>
          <w:b/>
          <w:sz w:val="24"/>
          <w:szCs w:val="24"/>
        </w:rPr>
      </w:pPr>
      <w:r w:rsidRPr="00A6796B">
        <w:rPr>
          <w:rFonts w:ascii="Arial" w:hAnsi="Arial" w:cs="Arial"/>
          <w:b/>
          <w:sz w:val="24"/>
          <w:szCs w:val="24"/>
        </w:rPr>
        <w:t xml:space="preserve">THE CERTIFICATE IN </w:t>
      </w:r>
      <w:r>
        <w:rPr>
          <w:rFonts w:ascii="Arial" w:hAnsi="Arial" w:cs="Arial"/>
          <w:b/>
          <w:sz w:val="24"/>
          <w:szCs w:val="24"/>
        </w:rPr>
        <w:t xml:space="preserve">FORESTRY (Essequibo) produced 12 </w:t>
      </w:r>
      <w:r w:rsidRPr="00A6796B">
        <w:rPr>
          <w:rFonts w:ascii="Arial" w:hAnsi="Arial" w:cs="Arial"/>
          <w:b/>
          <w:sz w:val="24"/>
          <w:szCs w:val="24"/>
        </w:rPr>
        <w:t>graduating students:</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Di</w:t>
      </w:r>
      <w:r>
        <w:rPr>
          <w:rFonts w:ascii="Arial" w:hAnsi="Arial" w:cs="Arial"/>
          <w:b/>
          <w:sz w:val="24"/>
          <w:szCs w:val="24"/>
        </w:rPr>
        <w:t>stinction                 -</w:t>
      </w:r>
      <w:r>
        <w:rPr>
          <w:rFonts w:ascii="Arial" w:hAnsi="Arial" w:cs="Arial"/>
          <w:b/>
          <w:sz w:val="24"/>
          <w:szCs w:val="24"/>
        </w:rPr>
        <w:tab/>
        <w:t xml:space="preserve">6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Higher Credit             -</w:t>
      </w:r>
      <w:r>
        <w:rPr>
          <w:rFonts w:ascii="Arial" w:hAnsi="Arial" w:cs="Arial"/>
          <w:b/>
          <w:sz w:val="24"/>
          <w:szCs w:val="24"/>
        </w:rPr>
        <w:tab/>
        <w:t xml:space="preserve">4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 Lower Credit     </w:t>
      </w:r>
      <w:r>
        <w:rPr>
          <w:rFonts w:ascii="Arial" w:hAnsi="Arial" w:cs="Arial"/>
          <w:b/>
          <w:sz w:val="24"/>
          <w:szCs w:val="24"/>
        </w:rPr>
        <w:tab/>
        <w:t xml:space="preserve"> -</w:t>
      </w:r>
      <w:r>
        <w:rPr>
          <w:rFonts w:ascii="Arial" w:hAnsi="Arial" w:cs="Arial"/>
          <w:b/>
          <w:sz w:val="24"/>
          <w:szCs w:val="24"/>
        </w:rPr>
        <w:tab/>
        <w:t xml:space="preserve">0 </w:t>
      </w:r>
      <w:r>
        <w:rPr>
          <w:rFonts w:ascii="Arial" w:hAnsi="Arial" w:cs="Arial"/>
          <w:b/>
          <w:sz w:val="24"/>
          <w:szCs w:val="24"/>
        </w:rPr>
        <w:tab/>
        <w:t xml:space="preserve">         </w:t>
      </w:r>
    </w:p>
    <w:p w:rsidR="005E49F7" w:rsidRDefault="005E49F7" w:rsidP="005E49F7">
      <w:pPr>
        <w:pStyle w:val="NoSpacing"/>
        <w:jc w:val="both"/>
        <w:rPr>
          <w:rFonts w:ascii="Arial" w:hAnsi="Arial" w:cs="Arial"/>
          <w:b/>
          <w:sz w:val="24"/>
          <w:szCs w:val="24"/>
        </w:rPr>
      </w:pPr>
      <w:r w:rsidRPr="00A6796B">
        <w:rPr>
          <w:rFonts w:ascii="Arial" w:hAnsi="Arial" w:cs="Arial"/>
          <w:b/>
          <w:sz w:val="24"/>
          <w:szCs w:val="24"/>
        </w:rPr>
        <w:t xml:space="preserve">                   Pass</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2  </w:t>
      </w:r>
    </w:p>
    <w:p w:rsidR="005E49F7" w:rsidRDefault="005E49F7" w:rsidP="005E49F7">
      <w:pPr>
        <w:pStyle w:val="NoSpacing"/>
        <w:jc w:val="both"/>
        <w:rPr>
          <w:rFonts w:ascii="Arial" w:hAnsi="Arial" w:cs="Arial"/>
          <w:b/>
          <w:sz w:val="24"/>
          <w:szCs w:val="24"/>
        </w:rPr>
      </w:pPr>
    </w:p>
    <w:p w:rsidR="005E49F7" w:rsidRPr="00A6796B" w:rsidRDefault="005E49F7" w:rsidP="005E7A30">
      <w:pPr>
        <w:pStyle w:val="NoSpacing"/>
        <w:ind w:firstLine="720"/>
        <w:jc w:val="both"/>
        <w:rPr>
          <w:rFonts w:ascii="Arial" w:hAnsi="Arial" w:cs="Arial"/>
          <w:b/>
          <w:sz w:val="24"/>
          <w:szCs w:val="24"/>
        </w:rPr>
      </w:pPr>
      <w:r w:rsidRPr="00A6796B">
        <w:rPr>
          <w:rFonts w:ascii="Arial" w:hAnsi="Arial" w:cs="Arial"/>
          <w:b/>
          <w:sz w:val="24"/>
          <w:szCs w:val="24"/>
        </w:rPr>
        <w:lastRenderedPageBreak/>
        <w:t>THE CERTIFICATE IN</w:t>
      </w:r>
      <w:r>
        <w:rPr>
          <w:rFonts w:ascii="Arial" w:hAnsi="Arial" w:cs="Arial"/>
          <w:b/>
          <w:sz w:val="24"/>
          <w:szCs w:val="24"/>
        </w:rPr>
        <w:t xml:space="preserve"> AGRO-PROCESSING produced 5</w:t>
      </w:r>
      <w:r w:rsidRPr="00A6796B">
        <w:rPr>
          <w:rFonts w:ascii="Arial" w:hAnsi="Arial" w:cs="Arial"/>
          <w:b/>
          <w:sz w:val="24"/>
          <w:szCs w:val="24"/>
        </w:rPr>
        <w:t xml:space="preserve"> graduating student</w:t>
      </w:r>
      <w:r>
        <w:rPr>
          <w:rFonts w:ascii="Arial" w:hAnsi="Arial" w:cs="Arial"/>
          <w:b/>
          <w:sz w:val="24"/>
          <w:szCs w:val="24"/>
        </w:rPr>
        <w:t>s</w:t>
      </w:r>
      <w:r w:rsidRPr="00A6796B">
        <w:rPr>
          <w:rFonts w:ascii="Arial" w:hAnsi="Arial" w:cs="Arial"/>
          <w:b/>
          <w:sz w:val="24"/>
          <w:szCs w:val="24"/>
        </w:rPr>
        <w:t>:</w:t>
      </w:r>
    </w:p>
    <w:p w:rsidR="005E49F7" w:rsidRPr="00A6796B" w:rsidRDefault="005E49F7" w:rsidP="005E49F7">
      <w:pPr>
        <w:pStyle w:val="NoSpacing"/>
        <w:jc w:val="both"/>
        <w:rPr>
          <w:rFonts w:ascii="Arial" w:hAnsi="Arial" w:cs="Arial"/>
          <w:b/>
          <w:sz w:val="24"/>
          <w:szCs w:val="24"/>
        </w:rPr>
      </w:pP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proofErr w:type="gramStart"/>
      <w:r w:rsidRPr="00A6796B">
        <w:rPr>
          <w:rFonts w:ascii="Arial" w:hAnsi="Arial" w:cs="Arial"/>
          <w:b/>
          <w:sz w:val="24"/>
          <w:szCs w:val="24"/>
        </w:rPr>
        <w:t>Di</w:t>
      </w:r>
      <w:r>
        <w:rPr>
          <w:rFonts w:ascii="Arial" w:hAnsi="Arial" w:cs="Arial"/>
          <w:b/>
          <w:sz w:val="24"/>
          <w:szCs w:val="24"/>
        </w:rPr>
        <w:t xml:space="preserve">stinction  </w:t>
      </w:r>
      <w:r>
        <w:rPr>
          <w:rFonts w:ascii="Arial" w:hAnsi="Arial" w:cs="Arial"/>
          <w:b/>
          <w:sz w:val="24"/>
          <w:szCs w:val="24"/>
        </w:rPr>
        <w:tab/>
      </w:r>
      <w:proofErr w:type="gramEnd"/>
      <w:r>
        <w:rPr>
          <w:rFonts w:ascii="Arial" w:hAnsi="Arial" w:cs="Arial"/>
          <w:b/>
          <w:sz w:val="24"/>
          <w:szCs w:val="24"/>
        </w:rPr>
        <w:tab/>
        <w:t>-</w:t>
      </w:r>
      <w:r>
        <w:rPr>
          <w:rFonts w:ascii="Arial" w:hAnsi="Arial" w:cs="Arial"/>
          <w:b/>
          <w:sz w:val="24"/>
          <w:szCs w:val="24"/>
        </w:rPr>
        <w:tab/>
        <w:t xml:space="preserve">1                   </w:t>
      </w:r>
      <w:r w:rsidRPr="00A6796B">
        <w:rPr>
          <w:rFonts w:ascii="Arial" w:hAnsi="Arial" w:cs="Arial"/>
          <w:b/>
          <w:sz w:val="24"/>
          <w:szCs w:val="24"/>
        </w:rPr>
        <w:t xml:space="preserve">  </w:t>
      </w:r>
    </w:p>
    <w:p w:rsidR="00AA5C54"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Pr>
          <w:rFonts w:ascii="Arial" w:hAnsi="Arial" w:cs="Arial"/>
          <w:b/>
          <w:sz w:val="24"/>
          <w:szCs w:val="24"/>
        </w:rPr>
        <w:t xml:space="preserve">Higher Credit      </w:t>
      </w:r>
      <w:r>
        <w:rPr>
          <w:rFonts w:ascii="Arial" w:hAnsi="Arial" w:cs="Arial"/>
          <w:b/>
          <w:sz w:val="24"/>
          <w:szCs w:val="24"/>
        </w:rPr>
        <w:tab/>
        <w:t>-</w:t>
      </w:r>
      <w:r>
        <w:rPr>
          <w:rFonts w:ascii="Arial" w:hAnsi="Arial" w:cs="Arial"/>
          <w:b/>
          <w:sz w:val="24"/>
          <w:szCs w:val="24"/>
        </w:rPr>
        <w:tab/>
        <w:t xml:space="preserve">2  </w:t>
      </w:r>
      <w:r>
        <w:rPr>
          <w:rFonts w:ascii="Arial" w:hAnsi="Arial" w:cs="Arial"/>
          <w:b/>
          <w:sz w:val="24"/>
          <w:szCs w:val="24"/>
        </w:rPr>
        <w:tab/>
      </w:r>
    </w:p>
    <w:p w:rsidR="005E49F7" w:rsidRPr="00A6796B" w:rsidRDefault="005E49F7" w:rsidP="005E49F7">
      <w:pPr>
        <w:pStyle w:val="NoSpacing"/>
        <w:jc w:val="both"/>
        <w:rPr>
          <w:rFonts w:ascii="Arial" w:hAnsi="Arial" w:cs="Arial"/>
          <w:b/>
          <w:sz w:val="24"/>
          <w:szCs w:val="24"/>
        </w:rPr>
      </w:pPr>
      <w:r>
        <w:rPr>
          <w:rFonts w:ascii="Arial" w:hAnsi="Arial" w:cs="Arial"/>
          <w:b/>
          <w:sz w:val="24"/>
          <w:szCs w:val="24"/>
        </w:rPr>
        <w:t xml:space="preserve">            </w:t>
      </w:r>
      <w:r w:rsidRPr="00A6796B">
        <w:rPr>
          <w:rFonts w:ascii="Arial" w:hAnsi="Arial" w:cs="Arial"/>
          <w:b/>
          <w:sz w:val="24"/>
          <w:szCs w:val="24"/>
        </w:rPr>
        <w:t xml:space="preserve">       </w:t>
      </w:r>
      <w:r>
        <w:rPr>
          <w:rFonts w:ascii="Arial" w:hAnsi="Arial" w:cs="Arial"/>
          <w:b/>
          <w:sz w:val="24"/>
          <w:szCs w:val="24"/>
        </w:rPr>
        <w:t xml:space="preserve">Lower Credit       </w:t>
      </w:r>
      <w:r>
        <w:rPr>
          <w:rFonts w:ascii="Arial" w:hAnsi="Arial" w:cs="Arial"/>
          <w:b/>
          <w:sz w:val="24"/>
          <w:szCs w:val="24"/>
        </w:rPr>
        <w:tab/>
        <w:t>-</w:t>
      </w:r>
      <w:r>
        <w:rPr>
          <w:rFonts w:ascii="Arial" w:hAnsi="Arial" w:cs="Arial"/>
          <w:b/>
          <w:sz w:val="24"/>
          <w:szCs w:val="24"/>
        </w:rPr>
        <w:tab/>
        <w:t xml:space="preserve">0         </w:t>
      </w:r>
    </w:p>
    <w:p w:rsidR="005E49F7" w:rsidRPr="00A6796B" w:rsidRDefault="005E49F7" w:rsidP="005E49F7">
      <w:pPr>
        <w:pStyle w:val="NoSpacing"/>
        <w:jc w:val="both"/>
        <w:rPr>
          <w:rFonts w:ascii="Arial" w:hAnsi="Arial" w:cs="Arial"/>
          <w:b/>
          <w:sz w:val="24"/>
          <w:szCs w:val="24"/>
        </w:rPr>
      </w:pPr>
      <w:r w:rsidRPr="00A6796B">
        <w:rPr>
          <w:rFonts w:ascii="Arial" w:hAnsi="Arial" w:cs="Arial"/>
          <w:b/>
          <w:sz w:val="24"/>
          <w:szCs w:val="24"/>
        </w:rPr>
        <w:t xml:space="preserve">                  </w:t>
      </w:r>
      <w:r w:rsidR="00AA5C54">
        <w:rPr>
          <w:rFonts w:ascii="Arial" w:hAnsi="Arial" w:cs="Arial"/>
          <w:b/>
          <w:sz w:val="24"/>
          <w:szCs w:val="24"/>
        </w:rPr>
        <w:t xml:space="preserve"> </w:t>
      </w:r>
      <w:r w:rsidRPr="00A6796B">
        <w:rPr>
          <w:rFonts w:ascii="Arial" w:hAnsi="Arial" w:cs="Arial"/>
          <w:b/>
          <w:sz w:val="24"/>
          <w:szCs w:val="24"/>
        </w:rPr>
        <w:t xml:space="preserve">Pass     </w:t>
      </w:r>
      <w:r>
        <w:rPr>
          <w:rFonts w:ascii="Arial" w:hAnsi="Arial" w:cs="Arial"/>
          <w:b/>
          <w:sz w:val="24"/>
          <w:szCs w:val="24"/>
        </w:rPr>
        <w:t xml:space="preserve">            </w:t>
      </w:r>
      <w:r>
        <w:rPr>
          <w:rFonts w:ascii="Arial" w:hAnsi="Arial" w:cs="Arial"/>
          <w:b/>
          <w:sz w:val="24"/>
          <w:szCs w:val="24"/>
        </w:rPr>
        <w:tab/>
        <w:t>-</w:t>
      </w:r>
      <w:r>
        <w:rPr>
          <w:rFonts w:ascii="Arial" w:hAnsi="Arial" w:cs="Arial"/>
          <w:b/>
          <w:sz w:val="24"/>
          <w:szCs w:val="24"/>
        </w:rPr>
        <w:tab/>
        <w:t xml:space="preserve">2          </w:t>
      </w:r>
    </w:p>
    <w:p w:rsidR="005E49F7" w:rsidRPr="00A6796B" w:rsidRDefault="005E49F7" w:rsidP="005E49F7">
      <w:pPr>
        <w:pStyle w:val="NoSpacing"/>
        <w:jc w:val="both"/>
        <w:rPr>
          <w:rFonts w:ascii="Arial" w:hAnsi="Arial" w:cs="Arial"/>
          <w:b/>
          <w:sz w:val="24"/>
          <w:szCs w:val="24"/>
        </w:rPr>
      </w:pPr>
      <w:r>
        <w:rPr>
          <w:rFonts w:ascii="Arial" w:hAnsi="Arial" w:cs="Arial"/>
          <w:b/>
          <w:sz w:val="24"/>
          <w:szCs w:val="24"/>
        </w:rPr>
        <w:t xml:space="preserve">                   </w:t>
      </w:r>
    </w:p>
    <w:p w:rsidR="005E49F7" w:rsidRDefault="005E49F7" w:rsidP="005E7A30">
      <w:pPr>
        <w:pStyle w:val="NoSpacing"/>
        <w:ind w:firstLine="720"/>
        <w:jc w:val="both"/>
        <w:rPr>
          <w:rFonts w:ascii="Arial" w:hAnsi="Arial" w:cs="Arial"/>
          <w:b/>
          <w:sz w:val="24"/>
          <w:szCs w:val="24"/>
        </w:rPr>
      </w:pPr>
      <w:r w:rsidRPr="00A6796B">
        <w:rPr>
          <w:rFonts w:ascii="Arial" w:hAnsi="Arial" w:cs="Arial"/>
          <w:b/>
          <w:sz w:val="24"/>
          <w:szCs w:val="24"/>
        </w:rPr>
        <w:t>The total numb</w:t>
      </w:r>
      <w:r>
        <w:rPr>
          <w:rFonts w:ascii="Arial" w:hAnsi="Arial" w:cs="Arial"/>
          <w:b/>
          <w:sz w:val="24"/>
          <w:szCs w:val="24"/>
        </w:rPr>
        <w:t xml:space="preserve">er of graduating students </w:t>
      </w:r>
      <w:r w:rsidR="00170C51">
        <w:rPr>
          <w:rFonts w:ascii="Arial" w:hAnsi="Arial" w:cs="Arial"/>
          <w:b/>
          <w:sz w:val="24"/>
          <w:szCs w:val="24"/>
        </w:rPr>
        <w:t>was</w:t>
      </w:r>
      <w:r>
        <w:rPr>
          <w:rFonts w:ascii="Arial" w:hAnsi="Arial" w:cs="Arial"/>
          <w:b/>
          <w:sz w:val="24"/>
          <w:szCs w:val="24"/>
        </w:rPr>
        <w:t xml:space="preserve"> 97</w:t>
      </w:r>
      <w:r w:rsidRPr="00A6796B">
        <w:rPr>
          <w:rFonts w:ascii="Arial" w:hAnsi="Arial" w:cs="Arial"/>
          <w:b/>
          <w:sz w:val="24"/>
          <w:szCs w:val="24"/>
        </w:rPr>
        <w:t xml:space="preserve">.  </w:t>
      </w:r>
    </w:p>
    <w:p w:rsidR="0069195C" w:rsidRPr="00A6796B" w:rsidRDefault="0069195C" w:rsidP="0069195C">
      <w:pPr>
        <w:pStyle w:val="NoSpacing"/>
        <w:jc w:val="both"/>
        <w:rPr>
          <w:rFonts w:ascii="Arial" w:hAnsi="Arial" w:cs="Arial"/>
          <w:b/>
          <w:sz w:val="24"/>
          <w:szCs w:val="24"/>
        </w:rPr>
      </w:pPr>
      <w:r>
        <w:rPr>
          <w:rFonts w:ascii="Arial" w:hAnsi="Arial" w:cs="Arial"/>
          <w:b/>
          <w:sz w:val="24"/>
          <w:szCs w:val="24"/>
        </w:rPr>
        <w:t xml:space="preserve">                      </w:t>
      </w:r>
    </w:p>
    <w:p w:rsidR="00A71B9C" w:rsidRPr="00A6796B" w:rsidRDefault="00A71B9C" w:rsidP="005E7A30">
      <w:pPr>
        <w:pStyle w:val="NoSpacing"/>
        <w:ind w:firstLine="720"/>
        <w:jc w:val="both"/>
        <w:rPr>
          <w:rFonts w:ascii="Arial" w:hAnsi="Arial" w:cs="Arial"/>
          <w:b/>
          <w:sz w:val="24"/>
          <w:szCs w:val="24"/>
          <w:u w:val="single"/>
        </w:rPr>
      </w:pPr>
      <w:r w:rsidRPr="00A6796B">
        <w:rPr>
          <w:rFonts w:ascii="Arial" w:hAnsi="Arial" w:cs="Arial"/>
          <w:b/>
          <w:sz w:val="24"/>
          <w:szCs w:val="24"/>
          <w:u w:val="single"/>
        </w:rPr>
        <w:t>THE AWARD OF THE GOLD MEDAL</w:t>
      </w:r>
    </w:p>
    <w:p w:rsidR="00A71B9C" w:rsidRPr="00A6796B" w:rsidRDefault="00A71B9C" w:rsidP="00A71B9C">
      <w:pPr>
        <w:pStyle w:val="NoSpacing"/>
        <w:jc w:val="both"/>
        <w:rPr>
          <w:rFonts w:ascii="Arial" w:hAnsi="Arial" w:cs="Arial"/>
          <w:b/>
          <w:sz w:val="24"/>
          <w:szCs w:val="24"/>
          <w:u w:val="single"/>
        </w:rPr>
      </w:pPr>
    </w:p>
    <w:p w:rsidR="00A71B9C" w:rsidRDefault="00A71B9C" w:rsidP="005E7A30">
      <w:pPr>
        <w:pStyle w:val="NoSpacing"/>
        <w:ind w:left="720"/>
        <w:jc w:val="both"/>
        <w:rPr>
          <w:rFonts w:ascii="Arial" w:hAnsi="Arial" w:cs="Arial"/>
          <w:sz w:val="24"/>
          <w:szCs w:val="24"/>
        </w:rPr>
      </w:pPr>
      <w:r w:rsidRPr="00A6796B">
        <w:rPr>
          <w:rFonts w:ascii="Arial" w:hAnsi="Arial" w:cs="Arial"/>
          <w:sz w:val="24"/>
          <w:szCs w:val="24"/>
        </w:rPr>
        <w:t>To be awarded the Gold Medal, one has to perform outstanding</w:t>
      </w:r>
      <w:r>
        <w:rPr>
          <w:rFonts w:ascii="Arial" w:hAnsi="Arial" w:cs="Arial"/>
          <w:sz w:val="24"/>
          <w:szCs w:val="24"/>
        </w:rPr>
        <w:t>ly</w:t>
      </w:r>
      <w:r w:rsidRPr="00A6796B">
        <w:rPr>
          <w:rFonts w:ascii="Arial" w:hAnsi="Arial" w:cs="Arial"/>
          <w:sz w:val="24"/>
          <w:szCs w:val="24"/>
        </w:rPr>
        <w:t xml:space="preserve"> in the areas of academic work, practical work and campus community service.  </w:t>
      </w:r>
      <w:r>
        <w:rPr>
          <w:rFonts w:ascii="Arial" w:hAnsi="Arial" w:cs="Arial"/>
          <w:sz w:val="24"/>
          <w:szCs w:val="24"/>
        </w:rPr>
        <w:t>Unfortunately, no one met the criteria this year to be awarded the Gold Medal.</w:t>
      </w:r>
    </w:p>
    <w:p w:rsidR="00A71B9C" w:rsidRDefault="00A71B9C" w:rsidP="00A71B9C">
      <w:pPr>
        <w:pStyle w:val="NoSpacing"/>
        <w:jc w:val="both"/>
        <w:rPr>
          <w:rFonts w:ascii="Arial" w:hAnsi="Arial" w:cs="Arial"/>
          <w:b/>
          <w:sz w:val="24"/>
          <w:szCs w:val="24"/>
          <w:u w:val="single"/>
        </w:rPr>
      </w:pPr>
    </w:p>
    <w:p w:rsidR="00A71B9C" w:rsidRPr="00A6796B" w:rsidRDefault="00A71B9C" w:rsidP="005E7A30">
      <w:pPr>
        <w:pStyle w:val="NoSpacing"/>
        <w:ind w:firstLine="720"/>
        <w:jc w:val="both"/>
        <w:rPr>
          <w:rFonts w:ascii="Arial" w:hAnsi="Arial" w:cs="Arial"/>
          <w:b/>
          <w:sz w:val="24"/>
          <w:szCs w:val="24"/>
          <w:u w:val="single"/>
        </w:rPr>
      </w:pPr>
      <w:r w:rsidRPr="00A6796B">
        <w:rPr>
          <w:rFonts w:ascii="Arial" w:hAnsi="Arial" w:cs="Arial"/>
          <w:b/>
          <w:sz w:val="24"/>
          <w:szCs w:val="24"/>
          <w:u w:val="single"/>
        </w:rPr>
        <w:t>THE CHIEF EXECUTIVE OFFICER’S PRIZE</w:t>
      </w:r>
    </w:p>
    <w:p w:rsidR="00057079" w:rsidRDefault="00057079" w:rsidP="005E49F7">
      <w:pPr>
        <w:pStyle w:val="NoSpacing"/>
        <w:jc w:val="both"/>
        <w:rPr>
          <w:rFonts w:ascii="Arial" w:hAnsi="Arial" w:cs="Arial"/>
          <w:sz w:val="24"/>
          <w:szCs w:val="24"/>
        </w:rPr>
      </w:pPr>
    </w:p>
    <w:p w:rsidR="005E49F7" w:rsidRPr="00A6796B" w:rsidRDefault="005E49F7" w:rsidP="005E7A30">
      <w:pPr>
        <w:pStyle w:val="NoSpacing"/>
        <w:ind w:left="720"/>
        <w:jc w:val="both"/>
        <w:rPr>
          <w:rFonts w:ascii="Arial" w:hAnsi="Arial" w:cs="Arial"/>
          <w:sz w:val="24"/>
          <w:szCs w:val="24"/>
        </w:rPr>
      </w:pPr>
      <w:r w:rsidRPr="00A6796B">
        <w:rPr>
          <w:rFonts w:ascii="Arial" w:hAnsi="Arial" w:cs="Arial"/>
          <w:sz w:val="24"/>
          <w:szCs w:val="24"/>
        </w:rPr>
        <w:t xml:space="preserve">This award is given to the best graduating student in any of the </w:t>
      </w:r>
      <w:proofErr w:type="gramStart"/>
      <w:r w:rsidRPr="00A6796B">
        <w:rPr>
          <w:rFonts w:ascii="Arial" w:hAnsi="Arial" w:cs="Arial"/>
          <w:sz w:val="24"/>
          <w:szCs w:val="24"/>
        </w:rPr>
        <w:t>two year</w:t>
      </w:r>
      <w:proofErr w:type="gramEnd"/>
      <w:r w:rsidRPr="00A6796B">
        <w:rPr>
          <w:rFonts w:ascii="Arial" w:hAnsi="Arial" w:cs="Arial"/>
          <w:sz w:val="24"/>
          <w:szCs w:val="24"/>
        </w:rPr>
        <w:t xml:space="preserve"> </w:t>
      </w:r>
      <w:proofErr w:type="spellStart"/>
      <w:r w:rsidRPr="00A6796B">
        <w:rPr>
          <w:rFonts w:ascii="Arial" w:hAnsi="Arial" w:cs="Arial"/>
          <w:sz w:val="24"/>
          <w:szCs w:val="24"/>
        </w:rPr>
        <w:t>programmes</w:t>
      </w:r>
      <w:proofErr w:type="spellEnd"/>
      <w:r w:rsidRPr="00A6796B">
        <w:rPr>
          <w:rFonts w:ascii="Arial" w:hAnsi="Arial" w:cs="Arial"/>
          <w:sz w:val="24"/>
          <w:szCs w:val="24"/>
        </w:rPr>
        <w:t xml:space="preserve"> offered</w:t>
      </w:r>
      <w:r>
        <w:rPr>
          <w:rFonts w:ascii="Arial" w:hAnsi="Arial" w:cs="Arial"/>
          <w:sz w:val="24"/>
          <w:szCs w:val="24"/>
        </w:rPr>
        <w:t xml:space="preserve"> by the institution at its Mon R</w:t>
      </w:r>
      <w:r w:rsidRPr="00A6796B">
        <w:rPr>
          <w:rFonts w:ascii="Arial" w:hAnsi="Arial" w:cs="Arial"/>
          <w:sz w:val="24"/>
          <w:szCs w:val="24"/>
        </w:rPr>
        <w:t xml:space="preserve">epos Campus. This prize </w:t>
      </w:r>
      <w:r w:rsidR="00170C51">
        <w:rPr>
          <w:rFonts w:ascii="Arial" w:hAnsi="Arial" w:cs="Arial"/>
          <w:sz w:val="24"/>
          <w:szCs w:val="24"/>
        </w:rPr>
        <w:t>was presented</w:t>
      </w:r>
      <w:r w:rsidRPr="00A6796B">
        <w:rPr>
          <w:rFonts w:ascii="Arial" w:hAnsi="Arial" w:cs="Arial"/>
          <w:sz w:val="24"/>
          <w:szCs w:val="24"/>
        </w:rPr>
        <w:t xml:space="preserve"> to Student</w:t>
      </w:r>
      <w:r>
        <w:rPr>
          <w:rFonts w:ascii="Arial" w:hAnsi="Arial" w:cs="Arial"/>
          <w:sz w:val="24"/>
          <w:szCs w:val="24"/>
        </w:rPr>
        <w:t xml:space="preserve"> </w:t>
      </w:r>
      <w:proofErr w:type="spellStart"/>
      <w:r>
        <w:rPr>
          <w:rFonts w:ascii="Arial" w:hAnsi="Arial" w:cs="Arial"/>
          <w:sz w:val="24"/>
          <w:szCs w:val="24"/>
        </w:rPr>
        <w:t>Alleema</w:t>
      </w:r>
      <w:proofErr w:type="spellEnd"/>
      <w:r>
        <w:rPr>
          <w:rFonts w:ascii="Arial" w:hAnsi="Arial" w:cs="Arial"/>
          <w:sz w:val="24"/>
          <w:szCs w:val="24"/>
        </w:rPr>
        <w:t xml:space="preserve"> </w:t>
      </w:r>
      <w:proofErr w:type="spellStart"/>
      <w:r>
        <w:rPr>
          <w:rFonts w:ascii="Arial" w:hAnsi="Arial" w:cs="Arial"/>
          <w:sz w:val="24"/>
          <w:szCs w:val="24"/>
        </w:rPr>
        <w:t>Shahabudeen</w:t>
      </w:r>
      <w:proofErr w:type="spellEnd"/>
      <w:r>
        <w:rPr>
          <w:rFonts w:ascii="Arial" w:hAnsi="Arial" w:cs="Arial"/>
          <w:sz w:val="24"/>
          <w:szCs w:val="24"/>
        </w:rPr>
        <w:t xml:space="preserve"> </w:t>
      </w:r>
      <w:r w:rsidRPr="00A6796B">
        <w:rPr>
          <w:rFonts w:ascii="Arial" w:hAnsi="Arial" w:cs="Arial"/>
          <w:sz w:val="24"/>
          <w:szCs w:val="24"/>
        </w:rPr>
        <w:t xml:space="preserve">with </w:t>
      </w:r>
      <w:r>
        <w:rPr>
          <w:rFonts w:ascii="Arial" w:hAnsi="Arial" w:cs="Arial"/>
          <w:sz w:val="24"/>
          <w:szCs w:val="24"/>
        </w:rPr>
        <w:t xml:space="preserve">81.15 </w:t>
      </w:r>
      <w:r w:rsidRPr="00A6796B">
        <w:rPr>
          <w:rFonts w:ascii="Arial" w:hAnsi="Arial" w:cs="Arial"/>
          <w:sz w:val="24"/>
          <w:szCs w:val="24"/>
        </w:rPr>
        <w:t>%.</w:t>
      </w:r>
    </w:p>
    <w:p w:rsidR="00A71B9C" w:rsidRPr="00A6796B" w:rsidRDefault="00A71B9C" w:rsidP="00A71B9C">
      <w:pPr>
        <w:pStyle w:val="NoSpacing"/>
        <w:jc w:val="both"/>
        <w:rPr>
          <w:rFonts w:ascii="Arial" w:hAnsi="Arial" w:cs="Arial"/>
          <w:sz w:val="24"/>
          <w:szCs w:val="24"/>
        </w:rPr>
      </w:pPr>
    </w:p>
    <w:p w:rsidR="00A71B9C" w:rsidRPr="00A6796B" w:rsidRDefault="00A71B9C" w:rsidP="005E7A30">
      <w:pPr>
        <w:pStyle w:val="NoSpacing"/>
        <w:ind w:firstLine="720"/>
        <w:jc w:val="both"/>
        <w:rPr>
          <w:rFonts w:ascii="Arial" w:hAnsi="Arial" w:cs="Arial"/>
          <w:b/>
          <w:sz w:val="24"/>
          <w:szCs w:val="24"/>
          <w:u w:val="single"/>
        </w:rPr>
      </w:pPr>
      <w:r w:rsidRPr="00A6796B">
        <w:rPr>
          <w:rFonts w:ascii="Arial" w:hAnsi="Arial" w:cs="Arial"/>
          <w:b/>
          <w:sz w:val="24"/>
          <w:szCs w:val="24"/>
          <w:u w:val="single"/>
        </w:rPr>
        <w:t>THE CHAIRMAN’S PRIZE</w:t>
      </w:r>
    </w:p>
    <w:p w:rsidR="00A71B9C" w:rsidRPr="00A6796B" w:rsidRDefault="00A71B9C" w:rsidP="00A71B9C">
      <w:pPr>
        <w:pStyle w:val="NoSpacing"/>
        <w:jc w:val="both"/>
        <w:rPr>
          <w:rFonts w:ascii="Arial" w:hAnsi="Arial" w:cs="Arial"/>
          <w:sz w:val="24"/>
          <w:szCs w:val="24"/>
        </w:rPr>
      </w:pPr>
    </w:p>
    <w:p w:rsidR="005E49F7" w:rsidRDefault="005E49F7" w:rsidP="005E7A30">
      <w:pPr>
        <w:pStyle w:val="NoSpacing"/>
        <w:ind w:left="720"/>
        <w:jc w:val="both"/>
        <w:rPr>
          <w:rFonts w:ascii="Arial" w:hAnsi="Arial" w:cs="Arial"/>
          <w:sz w:val="24"/>
          <w:szCs w:val="24"/>
        </w:rPr>
      </w:pPr>
      <w:r w:rsidRPr="00A6796B">
        <w:rPr>
          <w:rFonts w:ascii="Arial" w:hAnsi="Arial" w:cs="Arial"/>
          <w:sz w:val="24"/>
          <w:szCs w:val="24"/>
        </w:rPr>
        <w:t>This award is given to the best graduating student in any of the</w:t>
      </w:r>
      <w:r>
        <w:rPr>
          <w:rFonts w:ascii="Arial" w:hAnsi="Arial" w:cs="Arial"/>
          <w:sz w:val="24"/>
          <w:szCs w:val="24"/>
        </w:rPr>
        <w:t xml:space="preserve"> two </w:t>
      </w:r>
      <w:proofErr w:type="spellStart"/>
      <w:r>
        <w:rPr>
          <w:rFonts w:ascii="Arial" w:hAnsi="Arial" w:cs="Arial"/>
          <w:sz w:val="24"/>
          <w:szCs w:val="24"/>
        </w:rPr>
        <w:t>programmes</w:t>
      </w:r>
      <w:proofErr w:type="spellEnd"/>
      <w:r>
        <w:rPr>
          <w:rFonts w:ascii="Arial" w:hAnsi="Arial" w:cs="Arial"/>
          <w:sz w:val="24"/>
          <w:szCs w:val="24"/>
        </w:rPr>
        <w:t xml:space="preserve"> offered by the i</w:t>
      </w:r>
      <w:r w:rsidRPr="00A6796B">
        <w:rPr>
          <w:rFonts w:ascii="Arial" w:hAnsi="Arial" w:cs="Arial"/>
          <w:sz w:val="24"/>
          <w:szCs w:val="24"/>
        </w:rPr>
        <w:t xml:space="preserve">nstitution at its Essequibo Campus.  This prize </w:t>
      </w:r>
      <w:r w:rsidR="00170C51">
        <w:rPr>
          <w:rFonts w:ascii="Arial" w:hAnsi="Arial" w:cs="Arial"/>
          <w:sz w:val="24"/>
          <w:szCs w:val="24"/>
        </w:rPr>
        <w:t>was presented</w:t>
      </w:r>
      <w:r w:rsidRPr="00A6796B">
        <w:rPr>
          <w:rFonts w:ascii="Arial" w:hAnsi="Arial" w:cs="Arial"/>
          <w:sz w:val="24"/>
          <w:szCs w:val="24"/>
        </w:rPr>
        <w:t xml:space="preserve"> to </w:t>
      </w:r>
      <w:r>
        <w:rPr>
          <w:rFonts w:ascii="Arial" w:hAnsi="Arial" w:cs="Arial"/>
          <w:sz w:val="24"/>
          <w:szCs w:val="24"/>
        </w:rPr>
        <w:t xml:space="preserve">Student Vernon Dash </w:t>
      </w:r>
      <w:r w:rsidRPr="00A6796B">
        <w:rPr>
          <w:rFonts w:ascii="Arial" w:hAnsi="Arial" w:cs="Arial"/>
          <w:sz w:val="24"/>
          <w:szCs w:val="24"/>
        </w:rPr>
        <w:t xml:space="preserve">with </w:t>
      </w:r>
      <w:r>
        <w:rPr>
          <w:rFonts w:ascii="Arial" w:hAnsi="Arial" w:cs="Arial"/>
          <w:sz w:val="24"/>
          <w:szCs w:val="24"/>
        </w:rPr>
        <w:t>85.81 %</w:t>
      </w:r>
      <w:r w:rsidRPr="00A6796B">
        <w:rPr>
          <w:rFonts w:ascii="Arial" w:hAnsi="Arial" w:cs="Arial"/>
          <w:sz w:val="24"/>
          <w:szCs w:val="24"/>
        </w:rPr>
        <w:t>.</w:t>
      </w:r>
    </w:p>
    <w:p w:rsidR="005E49F7" w:rsidRDefault="005E49F7" w:rsidP="005E49F7">
      <w:pPr>
        <w:pStyle w:val="NoSpacing"/>
        <w:jc w:val="both"/>
        <w:rPr>
          <w:rFonts w:ascii="Arial" w:hAnsi="Arial" w:cs="Arial"/>
          <w:sz w:val="24"/>
          <w:szCs w:val="24"/>
        </w:rPr>
      </w:pPr>
    </w:p>
    <w:p w:rsidR="005E49F7" w:rsidRPr="005D2B39" w:rsidRDefault="005E49F7" w:rsidP="005E7A30">
      <w:pPr>
        <w:pStyle w:val="NoSpacing"/>
        <w:ind w:firstLine="720"/>
        <w:jc w:val="both"/>
        <w:rPr>
          <w:rFonts w:ascii="Arial" w:hAnsi="Arial" w:cs="Arial"/>
          <w:b/>
          <w:sz w:val="24"/>
          <w:szCs w:val="24"/>
          <w:u w:val="single"/>
        </w:rPr>
      </w:pPr>
      <w:r w:rsidRPr="005D2B39">
        <w:rPr>
          <w:rFonts w:ascii="Arial" w:hAnsi="Arial" w:cs="Arial"/>
          <w:b/>
          <w:sz w:val="24"/>
          <w:szCs w:val="24"/>
          <w:u w:val="single"/>
        </w:rPr>
        <w:t>THE PRINCIPAL’S PRIZE</w:t>
      </w:r>
    </w:p>
    <w:p w:rsidR="005E49F7" w:rsidRDefault="005E49F7" w:rsidP="005E49F7">
      <w:pPr>
        <w:pStyle w:val="NoSpacing"/>
        <w:jc w:val="both"/>
        <w:rPr>
          <w:rFonts w:ascii="Arial" w:hAnsi="Arial" w:cs="Arial"/>
          <w:sz w:val="24"/>
          <w:szCs w:val="24"/>
        </w:rPr>
      </w:pPr>
    </w:p>
    <w:p w:rsidR="005E49F7" w:rsidRDefault="005E49F7" w:rsidP="005E7A30">
      <w:pPr>
        <w:pStyle w:val="NoSpacing"/>
        <w:ind w:left="720"/>
        <w:jc w:val="both"/>
        <w:rPr>
          <w:rFonts w:ascii="Arial" w:hAnsi="Arial" w:cs="Arial"/>
          <w:sz w:val="24"/>
          <w:szCs w:val="24"/>
        </w:rPr>
      </w:pPr>
      <w:r w:rsidRPr="00A6796B">
        <w:rPr>
          <w:rFonts w:ascii="Arial" w:hAnsi="Arial" w:cs="Arial"/>
          <w:sz w:val="24"/>
          <w:szCs w:val="24"/>
        </w:rPr>
        <w:t xml:space="preserve">This award is given to the best graduating student in the </w:t>
      </w:r>
      <w:r>
        <w:rPr>
          <w:rFonts w:ascii="Arial" w:hAnsi="Arial" w:cs="Arial"/>
          <w:sz w:val="24"/>
          <w:szCs w:val="24"/>
        </w:rPr>
        <w:t xml:space="preserve">Diploma in Agriculture </w:t>
      </w:r>
      <w:proofErr w:type="spellStart"/>
      <w:r>
        <w:rPr>
          <w:rFonts w:ascii="Arial" w:hAnsi="Arial" w:cs="Arial"/>
          <w:sz w:val="24"/>
          <w:szCs w:val="24"/>
        </w:rPr>
        <w:t>programme</w:t>
      </w:r>
      <w:proofErr w:type="spellEnd"/>
      <w:r>
        <w:rPr>
          <w:rFonts w:ascii="Arial" w:hAnsi="Arial" w:cs="Arial"/>
          <w:sz w:val="24"/>
          <w:szCs w:val="24"/>
        </w:rPr>
        <w:t xml:space="preserve"> offered by the i</w:t>
      </w:r>
      <w:r w:rsidRPr="00A6796B">
        <w:rPr>
          <w:rFonts w:ascii="Arial" w:hAnsi="Arial" w:cs="Arial"/>
          <w:sz w:val="24"/>
          <w:szCs w:val="24"/>
        </w:rPr>
        <w:t xml:space="preserve">nstitution at its Essequibo Campus.  This prize </w:t>
      </w:r>
      <w:r w:rsidR="00170C51">
        <w:rPr>
          <w:rFonts w:ascii="Arial" w:hAnsi="Arial" w:cs="Arial"/>
          <w:sz w:val="24"/>
          <w:szCs w:val="24"/>
        </w:rPr>
        <w:t>was presented</w:t>
      </w:r>
      <w:r w:rsidRPr="00A6796B">
        <w:rPr>
          <w:rFonts w:ascii="Arial" w:hAnsi="Arial" w:cs="Arial"/>
          <w:sz w:val="24"/>
          <w:szCs w:val="24"/>
        </w:rPr>
        <w:t xml:space="preserve"> to </w:t>
      </w:r>
      <w:r>
        <w:rPr>
          <w:rFonts w:ascii="Arial" w:hAnsi="Arial" w:cs="Arial"/>
          <w:sz w:val="24"/>
          <w:szCs w:val="24"/>
        </w:rPr>
        <w:t xml:space="preserve">Student Raul Persaud </w:t>
      </w:r>
      <w:r w:rsidRPr="00A6796B">
        <w:rPr>
          <w:rFonts w:ascii="Arial" w:hAnsi="Arial" w:cs="Arial"/>
          <w:sz w:val="24"/>
          <w:szCs w:val="24"/>
        </w:rPr>
        <w:t xml:space="preserve">with </w:t>
      </w:r>
      <w:r>
        <w:rPr>
          <w:rFonts w:ascii="Arial" w:hAnsi="Arial" w:cs="Arial"/>
          <w:sz w:val="24"/>
          <w:szCs w:val="24"/>
        </w:rPr>
        <w:t>77.39%</w:t>
      </w:r>
      <w:r w:rsidRPr="00A6796B">
        <w:rPr>
          <w:rFonts w:ascii="Arial" w:hAnsi="Arial" w:cs="Arial"/>
          <w:sz w:val="24"/>
          <w:szCs w:val="24"/>
        </w:rPr>
        <w:t>.</w:t>
      </w:r>
    </w:p>
    <w:p w:rsidR="00A71B9C" w:rsidRDefault="00A71B9C" w:rsidP="00A71B9C">
      <w:pPr>
        <w:pStyle w:val="NoSpacing"/>
        <w:jc w:val="both"/>
        <w:rPr>
          <w:rFonts w:ascii="Arial" w:hAnsi="Arial" w:cs="Arial"/>
          <w:sz w:val="24"/>
          <w:szCs w:val="24"/>
        </w:rPr>
      </w:pPr>
    </w:p>
    <w:p w:rsidR="00C05D5E" w:rsidRPr="005E7A30" w:rsidRDefault="005E7A30" w:rsidP="006D0E59">
      <w:pPr>
        <w:pStyle w:val="ListParagraph"/>
        <w:numPr>
          <w:ilvl w:val="0"/>
          <w:numId w:val="28"/>
        </w:numPr>
        <w:spacing w:line="240" w:lineRule="auto"/>
        <w:ind w:left="360"/>
        <w:jc w:val="both"/>
        <w:rPr>
          <w:rFonts w:ascii="Arial" w:hAnsi="Arial" w:cs="Arial"/>
          <w:b/>
          <w:iCs/>
          <w:sz w:val="24"/>
          <w:szCs w:val="24"/>
          <w:u w:val="single"/>
        </w:rPr>
      </w:pPr>
      <w:r w:rsidRPr="005E7A30">
        <w:rPr>
          <w:rFonts w:ascii="Arial" w:hAnsi="Arial" w:cs="Arial"/>
          <w:b/>
          <w:iCs/>
          <w:sz w:val="24"/>
          <w:szCs w:val="24"/>
          <w:u w:val="single"/>
        </w:rPr>
        <w:t>FACULTY AND STAFF</w:t>
      </w:r>
    </w:p>
    <w:p w:rsidR="008C0B78" w:rsidRDefault="00F335D1" w:rsidP="008C0B78">
      <w:pPr>
        <w:spacing w:line="240" w:lineRule="auto"/>
        <w:ind w:left="360"/>
        <w:jc w:val="both"/>
        <w:rPr>
          <w:rFonts w:ascii="Arial" w:hAnsi="Arial" w:cs="Arial"/>
          <w:sz w:val="24"/>
          <w:szCs w:val="24"/>
          <w:lang w:val="en-US"/>
        </w:rPr>
      </w:pPr>
      <w:r w:rsidRPr="0003750D">
        <w:rPr>
          <w:rFonts w:ascii="Arial" w:hAnsi="Arial" w:cs="Arial"/>
          <w:sz w:val="24"/>
          <w:szCs w:val="24"/>
          <w:lang w:val="en-US"/>
        </w:rPr>
        <w:t xml:space="preserve">Continuing </w:t>
      </w:r>
      <w:r w:rsidR="00603262">
        <w:rPr>
          <w:rFonts w:ascii="Arial" w:hAnsi="Arial" w:cs="Arial"/>
          <w:sz w:val="24"/>
          <w:szCs w:val="24"/>
          <w:lang w:val="en-US"/>
        </w:rPr>
        <w:t>l</w:t>
      </w:r>
      <w:r w:rsidRPr="0003750D">
        <w:rPr>
          <w:rFonts w:ascii="Arial" w:hAnsi="Arial" w:cs="Arial"/>
          <w:sz w:val="24"/>
          <w:szCs w:val="24"/>
          <w:lang w:val="en-US"/>
        </w:rPr>
        <w:t xml:space="preserve">ecturers were </w:t>
      </w:r>
      <w:r w:rsidR="00603262">
        <w:rPr>
          <w:rFonts w:ascii="Arial" w:hAnsi="Arial" w:cs="Arial"/>
          <w:sz w:val="24"/>
          <w:szCs w:val="24"/>
          <w:lang w:val="en-US"/>
        </w:rPr>
        <w:t xml:space="preserve">Dr. Dexter Allen, </w:t>
      </w:r>
      <w:r w:rsidRPr="0003750D">
        <w:rPr>
          <w:rFonts w:ascii="Arial" w:hAnsi="Arial" w:cs="Arial"/>
          <w:sz w:val="24"/>
          <w:szCs w:val="24"/>
          <w:lang w:val="en-US"/>
        </w:rPr>
        <w:t xml:space="preserve">Mr. Oscar Glasgow, </w:t>
      </w:r>
      <w:r w:rsidR="00F505E6" w:rsidRPr="0003750D">
        <w:rPr>
          <w:rFonts w:ascii="Arial" w:hAnsi="Arial" w:cs="Arial"/>
          <w:sz w:val="24"/>
          <w:szCs w:val="24"/>
          <w:lang w:val="en-US"/>
        </w:rPr>
        <w:t>Ms. Grace Parris</w:t>
      </w:r>
      <w:r w:rsidR="00F84CD1" w:rsidRPr="0003750D">
        <w:rPr>
          <w:rFonts w:ascii="Arial" w:hAnsi="Arial" w:cs="Arial"/>
          <w:sz w:val="24"/>
          <w:szCs w:val="24"/>
          <w:lang w:val="en-US"/>
        </w:rPr>
        <w:t xml:space="preserve">, </w:t>
      </w:r>
      <w:r w:rsidRPr="0003750D">
        <w:rPr>
          <w:rFonts w:ascii="Arial" w:hAnsi="Arial" w:cs="Arial"/>
          <w:sz w:val="24"/>
          <w:szCs w:val="24"/>
          <w:lang w:val="en-US"/>
        </w:rPr>
        <w:t xml:space="preserve">Ms. </w:t>
      </w:r>
      <w:r w:rsidR="007D1387" w:rsidRPr="0003750D">
        <w:rPr>
          <w:rFonts w:ascii="Arial" w:hAnsi="Arial" w:cs="Arial"/>
          <w:sz w:val="24"/>
          <w:szCs w:val="24"/>
          <w:lang w:val="en-US"/>
        </w:rPr>
        <w:t>Shemika Pereira,</w:t>
      </w:r>
      <w:r w:rsidRPr="0003750D">
        <w:rPr>
          <w:rFonts w:ascii="Arial" w:hAnsi="Arial" w:cs="Arial"/>
          <w:sz w:val="24"/>
          <w:szCs w:val="24"/>
          <w:lang w:val="en-US"/>
        </w:rPr>
        <w:t xml:space="preserve"> Ms. </w:t>
      </w:r>
      <w:proofErr w:type="spellStart"/>
      <w:r w:rsidRPr="0003750D">
        <w:rPr>
          <w:rFonts w:ascii="Arial" w:hAnsi="Arial" w:cs="Arial"/>
          <w:sz w:val="24"/>
          <w:szCs w:val="24"/>
          <w:lang w:val="en-US"/>
        </w:rPr>
        <w:t>Mechelle</w:t>
      </w:r>
      <w:proofErr w:type="spellEnd"/>
      <w:r w:rsidRPr="0003750D">
        <w:rPr>
          <w:rFonts w:ascii="Arial" w:hAnsi="Arial" w:cs="Arial"/>
          <w:sz w:val="24"/>
          <w:szCs w:val="24"/>
          <w:lang w:val="en-US"/>
        </w:rPr>
        <w:t xml:space="preserve"> </w:t>
      </w:r>
      <w:proofErr w:type="spellStart"/>
      <w:r w:rsidRPr="0003750D">
        <w:rPr>
          <w:rFonts w:ascii="Arial" w:hAnsi="Arial" w:cs="Arial"/>
          <w:sz w:val="24"/>
          <w:szCs w:val="24"/>
          <w:lang w:val="en-US"/>
        </w:rPr>
        <w:t>Lutchman</w:t>
      </w:r>
      <w:proofErr w:type="spellEnd"/>
      <w:r w:rsidR="002D45D8" w:rsidRPr="0003750D">
        <w:rPr>
          <w:rFonts w:ascii="Arial" w:hAnsi="Arial" w:cs="Arial"/>
          <w:sz w:val="24"/>
          <w:szCs w:val="24"/>
          <w:lang w:val="en-US"/>
        </w:rPr>
        <w:t>,</w:t>
      </w:r>
      <w:r w:rsidRPr="0003750D">
        <w:rPr>
          <w:rFonts w:ascii="Arial" w:hAnsi="Arial" w:cs="Arial"/>
          <w:sz w:val="24"/>
          <w:szCs w:val="24"/>
          <w:lang w:val="en-US"/>
        </w:rPr>
        <w:t xml:space="preserve"> </w:t>
      </w:r>
      <w:r w:rsidR="00B37F84" w:rsidRPr="0003750D">
        <w:rPr>
          <w:rFonts w:ascii="Arial" w:hAnsi="Arial" w:cs="Arial"/>
          <w:sz w:val="24"/>
          <w:szCs w:val="24"/>
          <w:lang w:val="en-US"/>
        </w:rPr>
        <w:t xml:space="preserve">Mr. </w:t>
      </w:r>
      <w:proofErr w:type="spellStart"/>
      <w:r w:rsidR="00B37F84" w:rsidRPr="0003750D">
        <w:rPr>
          <w:rFonts w:ascii="Arial" w:hAnsi="Arial" w:cs="Arial"/>
          <w:sz w:val="24"/>
          <w:szCs w:val="24"/>
          <w:lang w:val="en-US"/>
        </w:rPr>
        <w:t>Seeraj</w:t>
      </w:r>
      <w:proofErr w:type="spellEnd"/>
      <w:r w:rsidR="00B37F84" w:rsidRPr="0003750D">
        <w:rPr>
          <w:rFonts w:ascii="Arial" w:hAnsi="Arial" w:cs="Arial"/>
          <w:sz w:val="24"/>
          <w:szCs w:val="24"/>
          <w:lang w:val="en-US"/>
        </w:rPr>
        <w:t xml:space="preserve"> </w:t>
      </w:r>
      <w:proofErr w:type="spellStart"/>
      <w:r w:rsidR="00B37F84" w:rsidRPr="0003750D">
        <w:rPr>
          <w:rFonts w:ascii="Arial" w:hAnsi="Arial" w:cs="Arial"/>
          <w:sz w:val="24"/>
          <w:szCs w:val="24"/>
          <w:lang w:val="en-US"/>
        </w:rPr>
        <w:t>Samsundar</w:t>
      </w:r>
      <w:proofErr w:type="spellEnd"/>
      <w:r w:rsidR="00F83163" w:rsidRPr="0003750D">
        <w:rPr>
          <w:rFonts w:ascii="Arial" w:hAnsi="Arial" w:cs="Arial"/>
          <w:sz w:val="24"/>
          <w:szCs w:val="24"/>
          <w:lang w:val="en-US"/>
        </w:rPr>
        <w:t xml:space="preserve">, Mr. </w:t>
      </w:r>
      <w:proofErr w:type="spellStart"/>
      <w:r w:rsidR="00F83163" w:rsidRPr="0003750D">
        <w:rPr>
          <w:rFonts w:ascii="Arial" w:hAnsi="Arial" w:cs="Arial"/>
          <w:sz w:val="24"/>
          <w:szCs w:val="24"/>
          <w:lang w:val="en-US"/>
        </w:rPr>
        <w:t>Ulie</w:t>
      </w:r>
      <w:proofErr w:type="spellEnd"/>
      <w:r w:rsidR="00F83163" w:rsidRPr="0003750D">
        <w:rPr>
          <w:rFonts w:ascii="Arial" w:hAnsi="Arial" w:cs="Arial"/>
          <w:sz w:val="24"/>
          <w:szCs w:val="24"/>
          <w:lang w:val="en-US"/>
        </w:rPr>
        <w:t xml:space="preserve"> </w:t>
      </w:r>
      <w:proofErr w:type="gramStart"/>
      <w:r w:rsidR="00F83163" w:rsidRPr="0003750D">
        <w:rPr>
          <w:rFonts w:ascii="Arial" w:hAnsi="Arial" w:cs="Arial"/>
          <w:sz w:val="24"/>
          <w:szCs w:val="24"/>
          <w:lang w:val="en-US"/>
        </w:rPr>
        <w:t xml:space="preserve">Timmerman, </w:t>
      </w:r>
      <w:r w:rsidR="0060754F">
        <w:rPr>
          <w:rFonts w:ascii="Arial" w:hAnsi="Arial" w:cs="Arial"/>
          <w:sz w:val="24"/>
          <w:szCs w:val="24"/>
          <w:lang w:val="en-US"/>
        </w:rPr>
        <w:t xml:space="preserve"> </w:t>
      </w:r>
      <w:r w:rsidR="00797BBF" w:rsidRPr="0003750D">
        <w:rPr>
          <w:rFonts w:ascii="Arial" w:hAnsi="Arial" w:cs="Arial"/>
          <w:sz w:val="24"/>
          <w:szCs w:val="24"/>
          <w:lang w:val="en-US"/>
        </w:rPr>
        <w:t>Mr.</w:t>
      </w:r>
      <w:proofErr w:type="gramEnd"/>
      <w:r w:rsidR="00797BBF" w:rsidRPr="0003750D">
        <w:rPr>
          <w:rFonts w:ascii="Arial" w:hAnsi="Arial" w:cs="Arial"/>
          <w:sz w:val="24"/>
          <w:szCs w:val="24"/>
          <w:lang w:val="en-US"/>
        </w:rPr>
        <w:t xml:space="preserve"> Osbert Nurse</w:t>
      </w:r>
      <w:r w:rsidR="009143D3">
        <w:rPr>
          <w:rFonts w:ascii="Arial" w:hAnsi="Arial" w:cs="Arial"/>
          <w:sz w:val="24"/>
          <w:szCs w:val="24"/>
          <w:lang w:val="en-US"/>
        </w:rPr>
        <w:t xml:space="preserve">, Dr. Randy </w:t>
      </w:r>
      <w:proofErr w:type="spellStart"/>
      <w:r w:rsidR="009143D3">
        <w:rPr>
          <w:rFonts w:ascii="Arial" w:hAnsi="Arial" w:cs="Arial"/>
          <w:sz w:val="24"/>
          <w:szCs w:val="24"/>
          <w:lang w:val="en-US"/>
        </w:rPr>
        <w:t>Domer</w:t>
      </w:r>
      <w:proofErr w:type="spellEnd"/>
      <w:r w:rsidR="0060754F">
        <w:rPr>
          <w:rFonts w:ascii="Arial" w:hAnsi="Arial" w:cs="Arial"/>
          <w:sz w:val="24"/>
          <w:szCs w:val="24"/>
          <w:lang w:val="en-US"/>
        </w:rPr>
        <w:t xml:space="preserve"> and </w:t>
      </w:r>
      <w:r w:rsidR="009143D3">
        <w:rPr>
          <w:rFonts w:ascii="Arial" w:hAnsi="Arial" w:cs="Arial"/>
          <w:sz w:val="24"/>
          <w:szCs w:val="24"/>
          <w:lang w:val="en-US"/>
        </w:rPr>
        <w:t>Ms. N</w:t>
      </w:r>
      <w:r w:rsidR="00C74705">
        <w:rPr>
          <w:rFonts w:ascii="Arial" w:hAnsi="Arial" w:cs="Arial"/>
          <w:sz w:val="24"/>
          <w:szCs w:val="24"/>
          <w:lang w:val="en-US"/>
        </w:rPr>
        <w:t>i</w:t>
      </w:r>
      <w:r w:rsidR="009143D3">
        <w:rPr>
          <w:rFonts w:ascii="Arial" w:hAnsi="Arial" w:cs="Arial"/>
          <w:sz w:val="24"/>
          <w:szCs w:val="24"/>
          <w:lang w:val="en-US"/>
        </w:rPr>
        <w:t>kita Singh</w:t>
      </w:r>
      <w:r w:rsidR="00E8192B" w:rsidRPr="0003750D">
        <w:rPr>
          <w:rFonts w:ascii="Arial" w:hAnsi="Arial" w:cs="Arial"/>
          <w:sz w:val="24"/>
          <w:szCs w:val="24"/>
          <w:lang w:val="en-US"/>
        </w:rPr>
        <w:t>.</w:t>
      </w:r>
      <w:r w:rsidR="00D91EA4" w:rsidRPr="0003750D">
        <w:rPr>
          <w:rFonts w:ascii="Arial" w:hAnsi="Arial" w:cs="Arial"/>
          <w:sz w:val="24"/>
          <w:szCs w:val="24"/>
          <w:lang w:val="en-US"/>
        </w:rPr>
        <w:t xml:space="preserve"> </w:t>
      </w:r>
      <w:r w:rsidR="00F84CD1" w:rsidRPr="0003750D">
        <w:rPr>
          <w:rFonts w:ascii="Arial" w:hAnsi="Arial" w:cs="Arial"/>
          <w:sz w:val="24"/>
          <w:szCs w:val="24"/>
          <w:lang w:val="en-US"/>
        </w:rPr>
        <w:t>The</w:t>
      </w:r>
      <w:r w:rsidR="007D1387" w:rsidRPr="0003750D">
        <w:rPr>
          <w:rFonts w:ascii="Arial" w:hAnsi="Arial" w:cs="Arial"/>
          <w:sz w:val="24"/>
          <w:szCs w:val="24"/>
          <w:lang w:val="en-US"/>
        </w:rPr>
        <w:t xml:space="preserve"> services of</w:t>
      </w:r>
      <w:r w:rsidR="00F84CD1" w:rsidRPr="0003750D">
        <w:rPr>
          <w:rFonts w:ascii="Arial" w:hAnsi="Arial" w:cs="Arial"/>
          <w:sz w:val="24"/>
          <w:szCs w:val="24"/>
          <w:lang w:val="en-US"/>
        </w:rPr>
        <w:t xml:space="preserve"> </w:t>
      </w:r>
      <w:proofErr w:type="gramStart"/>
      <w:r w:rsidR="00F11828" w:rsidRPr="0003750D">
        <w:rPr>
          <w:rFonts w:ascii="Arial" w:hAnsi="Arial" w:cs="Arial"/>
          <w:sz w:val="24"/>
          <w:szCs w:val="24"/>
          <w:lang w:val="en-US"/>
        </w:rPr>
        <w:t>thirty two</w:t>
      </w:r>
      <w:proofErr w:type="gramEnd"/>
      <w:r w:rsidR="00F11828" w:rsidRPr="0003750D">
        <w:rPr>
          <w:rFonts w:ascii="Arial" w:hAnsi="Arial" w:cs="Arial"/>
          <w:sz w:val="24"/>
          <w:szCs w:val="24"/>
          <w:lang w:val="en-US"/>
        </w:rPr>
        <w:t xml:space="preserve"> (32)</w:t>
      </w:r>
      <w:r w:rsidR="00F96981" w:rsidRPr="0003750D">
        <w:rPr>
          <w:rFonts w:ascii="Arial" w:hAnsi="Arial" w:cs="Arial"/>
          <w:sz w:val="24"/>
          <w:szCs w:val="24"/>
          <w:lang w:val="en-US"/>
        </w:rPr>
        <w:t xml:space="preserve"> </w:t>
      </w:r>
      <w:r w:rsidR="00F84CD1" w:rsidRPr="0003750D">
        <w:rPr>
          <w:rFonts w:ascii="Arial" w:hAnsi="Arial" w:cs="Arial"/>
          <w:sz w:val="24"/>
          <w:szCs w:val="24"/>
          <w:lang w:val="en-US"/>
        </w:rPr>
        <w:t>part time lecturers</w:t>
      </w:r>
      <w:r w:rsidR="00E8192B" w:rsidRPr="0003750D">
        <w:rPr>
          <w:rFonts w:ascii="Arial" w:hAnsi="Arial" w:cs="Arial"/>
          <w:sz w:val="24"/>
          <w:szCs w:val="24"/>
          <w:lang w:val="en-US"/>
        </w:rPr>
        <w:t xml:space="preserve"> were utilized during the period</w:t>
      </w:r>
      <w:r w:rsidR="00F84CD1" w:rsidRPr="0003750D">
        <w:rPr>
          <w:rFonts w:ascii="Arial" w:hAnsi="Arial" w:cs="Arial"/>
          <w:sz w:val="24"/>
          <w:szCs w:val="24"/>
          <w:lang w:val="en-US"/>
        </w:rPr>
        <w:t xml:space="preserve">. </w:t>
      </w:r>
    </w:p>
    <w:p w:rsidR="008C0B78" w:rsidRPr="008C0B78" w:rsidRDefault="008C0B78" w:rsidP="008C0B78">
      <w:pPr>
        <w:pStyle w:val="NoSpacing"/>
      </w:pPr>
    </w:p>
    <w:p w:rsidR="001D7289" w:rsidRPr="005E7A30" w:rsidRDefault="005E7A30" w:rsidP="005E7A30">
      <w:pPr>
        <w:spacing w:line="240" w:lineRule="auto"/>
        <w:jc w:val="both"/>
        <w:rPr>
          <w:rFonts w:ascii="Arial" w:hAnsi="Arial" w:cs="Arial"/>
          <w:iCs/>
          <w:sz w:val="24"/>
          <w:szCs w:val="24"/>
          <w:lang w:val="en-US"/>
        </w:rPr>
      </w:pPr>
      <w:r w:rsidRPr="005E7A30">
        <w:rPr>
          <w:rFonts w:ascii="Arial" w:hAnsi="Arial" w:cs="Arial"/>
          <w:b/>
          <w:iCs/>
          <w:sz w:val="24"/>
          <w:szCs w:val="24"/>
        </w:rPr>
        <w:t xml:space="preserve">10. </w:t>
      </w:r>
      <w:r w:rsidR="001D7289" w:rsidRPr="005E7A30">
        <w:rPr>
          <w:rFonts w:ascii="Arial" w:hAnsi="Arial" w:cs="Arial"/>
          <w:b/>
          <w:iCs/>
          <w:sz w:val="24"/>
          <w:szCs w:val="24"/>
        </w:rPr>
        <w:t xml:space="preserve"> </w:t>
      </w:r>
      <w:r w:rsidRPr="005E7A30">
        <w:rPr>
          <w:rFonts w:ascii="Arial" w:hAnsi="Arial" w:cs="Arial"/>
          <w:b/>
          <w:iCs/>
          <w:sz w:val="24"/>
          <w:szCs w:val="24"/>
          <w:u w:val="single"/>
        </w:rPr>
        <w:t>COUNSELLING</w:t>
      </w:r>
    </w:p>
    <w:p w:rsidR="001D7289" w:rsidRPr="0003750D" w:rsidRDefault="001D7289" w:rsidP="005E7A30">
      <w:pPr>
        <w:pStyle w:val="NoSpacing"/>
        <w:ind w:left="465"/>
        <w:jc w:val="both"/>
        <w:rPr>
          <w:rFonts w:ascii="Arial" w:hAnsi="Arial" w:cs="Arial"/>
          <w:sz w:val="24"/>
          <w:szCs w:val="24"/>
        </w:rPr>
      </w:pPr>
      <w:r w:rsidRPr="0003750D">
        <w:rPr>
          <w:rFonts w:ascii="Arial" w:hAnsi="Arial" w:cs="Arial"/>
          <w:sz w:val="24"/>
          <w:szCs w:val="24"/>
        </w:rPr>
        <w:t>Individual counselling sessions were conducted by the Academic Counsellor to deal with issues relating to students</w:t>
      </w:r>
      <w:r w:rsidR="00263E1F">
        <w:rPr>
          <w:rFonts w:ascii="Arial" w:hAnsi="Arial" w:cs="Arial"/>
          <w:sz w:val="24"/>
          <w:szCs w:val="24"/>
        </w:rPr>
        <w:t>’</w:t>
      </w:r>
      <w:r w:rsidRPr="0003750D">
        <w:rPr>
          <w:rFonts w:ascii="Arial" w:hAnsi="Arial" w:cs="Arial"/>
          <w:sz w:val="24"/>
          <w:szCs w:val="24"/>
        </w:rPr>
        <w:t xml:space="preserve"> academic performance, coping with the volume of work, classroom participation, adjusting to life on campus and other personal problems.  Preparation and monitoring of class registers were also done by the Academic Counsellor who also participated in disciplinary matters involving students.  </w:t>
      </w:r>
    </w:p>
    <w:p w:rsidR="00057079" w:rsidRDefault="00057079" w:rsidP="00057079">
      <w:pPr>
        <w:pStyle w:val="NoSpacing"/>
      </w:pPr>
    </w:p>
    <w:p w:rsidR="008C0B78" w:rsidRDefault="008C0B78" w:rsidP="00057079">
      <w:pPr>
        <w:pStyle w:val="NoSpacing"/>
      </w:pPr>
    </w:p>
    <w:p w:rsidR="00F11828" w:rsidRDefault="005E7A30" w:rsidP="007C0690">
      <w:pPr>
        <w:spacing w:line="240" w:lineRule="auto"/>
        <w:jc w:val="both"/>
        <w:rPr>
          <w:rFonts w:ascii="Arial" w:eastAsia="Times New Roman" w:hAnsi="Arial" w:cs="Arial"/>
          <w:b/>
          <w:iCs/>
          <w:sz w:val="24"/>
          <w:szCs w:val="24"/>
          <w:u w:val="single"/>
          <w:lang w:val="en-US"/>
        </w:rPr>
      </w:pPr>
      <w:r w:rsidRPr="005E7A30">
        <w:rPr>
          <w:rFonts w:ascii="Arial" w:eastAsia="Times New Roman" w:hAnsi="Arial" w:cs="Arial"/>
          <w:b/>
          <w:iCs/>
          <w:sz w:val="24"/>
          <w:szCs w:val="24"/>
          <w:lang w:val="en-US"/>
        </w:rPr>
        <w:t xml:space="preserve">11. </w:t>
      </w:r>
      <w:r w:rsidRPr="005E7A30">
        <w:rPr>
          <w:rFonts w:ascii="Arial" w:eastAsia="Times New Roman" w:hAnsi="Arial" w:cs="Arial"/>
          <w:b/>
          <w:iCs/>
          <w:sz w:val="24"/>
          <w:szCs w:val="24"/>
          <w:u w:val="single"/>
          <w:lang w:val="en-US"/>
        </w:rPr>
        <w:t>LIBRARY</w:t>
      </w:r>
    </w:p>
    <w:p w:rsidR="008C0B78" w:rsidRPr="005E7A30" w:rsidRDefault="008C0B78" w:rsidP="008C0B78">
      <w:pPr>
        <w:pStyle w:val="NoSpacing"/>
      </w:pPr>
    </w:p>
    <w:p w:rsidR="00DF6850" w:rsidRDefault="006E28B6" w:rsidP="005E7A30">
      <w:pPr>
        <w:spacing w:line="240" w:lineRule="auto"/>
        <w:ind w:left="405"/>
        <w:jc w:val="both"/>
        <w:rPr>
          <w:rFonts w:ascii="Arial" w:hAnsi="Arial" w:cs="Arial"/>
          <w:sz w:val="24"/>
          <w:szCs w:val="24"/>
        </w:rPr>
      </w:pPr>
      <w:r w:rsidRPr="006E28B6">
        <w:rPr>
          <w:rFonts w:ascii="Arial" w:hAnsi="Arial" w:cs="Arial"/>
          <w:sz w:val="24"/>
          <w:szCs w:val="24"/>
        </w:rPr>
        <w:t xml:space="preserve">The Library benefitted significantly from a donation of 15 agricultural related texts from WUSC Caribbean (PROPEL) in collaboration with Scotia Bank, </w:t>
      </w:r>
      <w:r w:rsidR="00170C51">
        <w:rPr>
          <w:rFonts w:ascii="Arial" w:hAnsi="Arial" w:cs="Arial"/>
          <w:sz w:val="24"/>
          <w:szCs w:val="24"/>
        </w:rPr>
        <w:t>(</w:t>
      </w:r>
      <w:r w:rsidRPr="006E28B6">
        <w:rPr>
          <w:rFonts w:ascii="Arial" w:hAnsi="Arial" w:cs="Arial"/>
          <w:sz w:val="24"/>
          <w:szCs w:val="24"/>
        </w:rPr>
        <w:t>Guyana</w:t>
      </w:r>
      <w:r w:rsidR="00170C51">
        <w:rPr>
          <w:rFonts w:ascii="Arial" w:hAnsi="Arial" w:cs="Arial"/>
          <w:sz w:val="24"/>
          <w:szCs w:val="24"/>
        </w:rPr>
        <w:t>)</w:t>
      </w:r>
      <w:r w:rsidR="00B97006" w:rsidRPr="006E28B6">
        <w:rPr>
          <w:rFonts w:ascii="Arial" w:hAnsi="Arial" w:cs="Arial"/>
          <w:sz w:val="24"/>
          <w:szCs w:val="24"/>
        </w:rPr>
        <w:t xml:space="preserve"> </w:t>
      </w:r>
      <w:r w:rsidR="00D037E7">
        <w:rPr>
          <w:rFonts w:ascii="Arial" w:hAnsi="Arial" w:cs="Arial"/>
          <w:sz w:val="24"/>
          <w:szCs w:val="24"/>
        </w:rPr>
        <w:t>during May 2018.  The text</w:t>
      </w:r>
      <w:r w:rsidR="00914C61">
        <w:rPr>
          <w:rFonts w:ascii="Arial" w:hAnsi="Arial" w:cs="Arial"/>
          <w:sz w:val="24"/>
          <w:szCs w:val="24"/>
        </w:rPr>
        <w:t>s</w:t>
      </w:r>
      <w:r w:rsidR="00D037E7">
        <w:rPr>
          <w:rFonts w:ascii="Arial" w:hAnsi="Arial" w:cs="Arial"/>
          <w:sz w:val="24"/>
          <w:szCs w:val="24"/>
        </w:rPr>
        <w:t xml:space="preserve"> received are listed in the table below.</w:t>
      </w:r>
    </w:p>
    <w:p w:rsidR="008C0B78" w:rsidRDefault="008C0B78" w:rsidP="008C0B78">
      <w:pPr>
        <w:pStyle w:val="NoSpacing"/>
      </w:pPr>
    </w:p>
    <w:tbl>
      <w:tblPr>
        <w:tblStyle w:val="TableGrid1"/>
        <w:tblpPr w:leftFromText="180" w:rightFromText="180" w:vertAnchor="text" w:horzAnchor="margin" w:tblpXSpec="center" w:tblpY="28"/>
        <w:tblW w:w="10705" w:type="dxa"/>
        <w:tblLayout w:type="fixed"/>
        <w:tblLook w:val="04A0" w:firstRow="1" w:lastRow="0" w:firstColumn="1" w:lastColumn="0" w:noHBand="0" w:noVBand="1"/>
      </w:tblPr>
      <w:tblGrid>
        <w:gridCol w:w="625"/>
        <w:gridCol w:w="2070"/>
        <w:gridCol w:w="2785"/>
        <w:gridCol w:w="2345"/>
        <w:gridCol w:w="1980"/>
        <w:gridCol w:w="900"/>
      </w:tblGrid>
      <w:tr w:rsidR="008C0B78" w:rsidRPr="00A40255" w:rsidTr="008C0B78">
        <w:trPr>
          <w:trHeight w:val="623"/>
        </w:trPr>
        <w:tc>
          <w:tcPr>
            <w:tcW w:w="625" w:type="dxa"/>
          </w:tcPr>
          <w:p w:rsidR="008C0B78" w:rsidRPr="00057079" w:rsidRDefault="008C0B78" w:rsidP="008C0B78">
            <w:pPr>
              <w:spacing w:after="0" w:line="240" w:lineRule="auto"/>
              <w:jc w:val="center"/>
              <w:rPr>
                <w:rFonts w:ascii="Arial" w:hAnsi="Arial" w:cs="Arial"/>
                <w:b/>
                <w:sz w:val="20"/>
                <w:szCs w:val="20"/>
              </w:rPr>
            </w:pPr>
            <w:r w:rsidRPr="00057079">
              <w:rPr>
                <w:rFonts w:ascii="Arial" w:hAnsi="Arial" w:cs="Arial"/>
                <w:b/>
                <w:sz w:val="20"/>
                <w:szCs w:val="20"/>
              </w:rPr>
              <w:t>#</w:t>
            </w:r>
          </w:p>
        </w:tc>
        <w:tc>
          <w:tcPr>
            <w:tcW w:w="2070" w:type="dxa"/>
          </w:tcPr>
          <w:p w:rsidR="008C0B78" w:rsidRPr="00057079" w:rsidRDefault="008C0B78" w:rsidP="008C0B78">
            <w:pPr>
              <w:spacing w:after="0" w:line="240" w:lineRule="auto"/>
              <w:jc w:val="center"/>
              <w:rPr>
                <w:rFonts w:ascii="Arial" w:hAnsi="Arial" w:cs="Arial"/>
                <w:b/>
                <w:sz w:val="20"/>
                <w:szCs w:val="20"/>
              </w:rPr>
            </w:pPr>
            <w:r w:rsidRPr="00057079">
              <w:rPr>
                <w:rFonts w:ascii="Arial" w:hAnsi="Arial" w:cs="Arial"/>
                <w:b/>
                <w:sz w:val="20"/>
                <w:szCs w:val="20"/>
              </w:rPr>
              <w:t>AUTHOR/EDITOR</w:t>
            </w:r>
          </w:p>
          <w:p w:rsidR="008C0B78" w:rsidRPr="00057079" w:rsidRDefault="008C0B78" w:rsidP="008C0B78">
            <w:pPr>
              <w:spacing w:after="0" w:line="240" w:lineRule="auto"/>
              <w:rPr>
                <w:rFonts w:ascii="Arial" w:hAnsi="Arial" w:cs="Arial"/>
                <w:b/>
                <w:sz w:val="20"/>
                <w:szCs w:val="20"/>
              </w:rPr>
            </w:pPr>
          </w:p>
        </w:tc>
        <w:tc>
          <w:tcPr>
            <w:tcW w:w="2785" w:type="dxa"/>
          </w:tcPr>
          <w:p w:rsidR="008C0B78" w:rsidRPr="00057079" w:rsidRDefault="008C0B78" w:rsidP="008C0B78">
            <w:pPr>
              <w:spacing w:after="0" w:line="240" w:lineRule="auto"/>
              <w:jc w:val="center"/>
              <w:rPr>
                <w:rFonts w:ascii="Arial" w:hAnsi="Arial" w:cs="Arial"/>
                <w:b/>
                <w:sz w:val="20"/>
                <w:szCs w:val="20"/>
              </w:rPr>
            </w:pPr>
            <w:r w:rsidRPr="00057079">
              <w:rPr>
                <w:rFonts w:ascii="Arial" w:hAnsi="Arial" w:cs="Arial"/>
                <w:b/>
                <w:sz w:val="20"/>
                <w:szCs w:val="20"/>
              </w:rPr>
              <w:t>TITLE</w:t>
            </w:r>
          </w:p>
        </w:tc>
        <w:tc>
          <w:tcPr>
            <w:tcW w:w="2345" w:type="dxa"/>
          </w:tcPr>
          <w:p w:rsidR="008C0B78" w:rsidRPr="00057079" w:rsidRDefault="008C0B78" w:rsidP="008C0B78">
            <w:pPr>
              <w:spacing w:after="0" w:line="240" w:lineRule="auto"/>
              <w:jc w:val="center"/>
              <w:rPr>
                <w:rFonts w:ascii="Arial" w:hAnsi="Arial" w:cs="Arial"/>
                <w:b/>
                <w:sz w:val="20"/>
                <w:szCs w:val="20"/>
              </w:rPr>
            </w:pPr>
            <w:r w:rsidRPr="00057079">
              <w:rPr>
                <w:rFonts w:ascii="Arial" w:hAnsi="Arial" w:cs="Arial"/>
                <w:b/>
                <w:sz w:val="20"/>
                <w:szCs w:val="20"/>
              </w:rPr>
              <w:t>PUBLISHER</w:t>
            </w:r>
          </w:p>
        </w:tc>
        <w:tc>
          <w:tcPr>
            <w:tcW w:w="1980" w:type="dxa"/>
          </w:tcPr>
          <w:p w:rsidR="008C0B78" w:rsidRPr="00057079" w:rsidRDefault="008C0B78" w:rsidP="008C0B78">
            <w:pPr>
              <w:spacing w:after="0" w:line="240" w:lineRule="auto"/>
              <w:jc w:val="center"/>
              <w:rPr>
                <w:rFonts w:ascii="Arial" w:hAnsi="Arial" w:cs="Arial"/>
                <w:b/>
                <w:sz w:val="20"/>
                <w:szCs w:val="20"/>
              </w:rPr>
            </w:pPr>
            <w:r w:rsidRPr="00057079">
              <w:rPr>
                <w:rFonts w:ascii="Arial" w:hAnsi="Arial" w:cs="Arial"/>
                <w:b/>
                <w:sz w:val="20"/>
                <w:szCs w:val="20"/>
              </w:rPr>
              <w:t>DATE OF PUBLICATION</w:t>
            </w:r>
          </w:p>
        </w:tc>
        <w:tc>
          <w:tcPr>
            <w:tcW w:w="900" w:type="dxa"/>
          </w:tcPr>
          <w:p w:rsidR="008C0B78" w:rsidRPr="00057079" w:rsidRDefault="008C0B78" w:rsidP="008C0B78">
            <w:pPr>
              <w:spacing w:after="0" w:line="240" w:lineRule="auto"/>
              <w:jc w:val="center"/>
              <w:rPr>
                <w:rFonts w:ascii="Arial" w:hAnsi="Arial" w:cs="Arial"/>
                <w:b/>
                <w:sz w:val="20"/>
                <w:szCs w:val="20"/>
              </w:rPr>
            </w:pPr>
            <w:r w:rsidRPr="00057079">
              <w:rPr>
                <w:rFonts w:ascii="Arial" w:hAnsi="Arial" w:cs="Arial"/>
                <w:b/>
                <w:sz w:val="20"/>
                <w:szCs w:val="20"/>
              </w:rPr>
              <w:t>No. of Copies</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w:t>
            </w:r>
          </w:p>
        </w:tc>
        <w:tc>
          <w:tcPr>
            <w:tcW w:w="207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Pond, </w:t>
            </w:r>
            <w:proofErr w:type="gramStart"/>
            <w:r w:rsidRPr="00057079">
              <w:rPr>
                <w:rFonts w:ascii="Arial" w:hAnsi="Arial" w:cs="Arial"/>
                <w:sz w:val="20"/>
                <w:szCs w:val="20"/>
              </w:rPr>
              <w:t>W.G</w:t>
            </w:r>
            <w:proofErr w:type="gramEnd"/>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Swine Production and Nutrition</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AVI Publishing Co.</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1984</w:t>
            </w:r>
          </w:p>
        </w:tc>
        <w:tc>
          <w:tcPr>
            <w:tcW w:w="90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w:t>
            </w:r>
          </w:p>
        </w:tc>
        <w:tc>
          <w:tcPr>
            <w:tcW w:w="207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Pond, </w:t>
            </w:r>
            <w:proofErr w:type="gramStart"/>
            <w:r w:rsidRPr="00057079">
              <w:rPr>
                <w:rFonts w:ascii="Arial" w:hAnsi="Arial" w:cs="Arial"/>
                <w:sz w:val="20"/>
                <w:szCs w:val="20"/>
              </w:rPr>
              <w:t>W.G</w:t>
            </w:r>
            <w:proofErr w:type="gramEnd"/>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Basic Animal Nutrition and Feeding. 5</w:t>
            </w:r>
            <w:r w:rsidRPr="00057079">
              <w:rPr>
                <w:rFonts w:ascii="Arial" w:hAnsi="Arial" w:cs="Arial"/>
                <w:sz w:val="20"/>
                <w:szCs w:val="20"/>
                <w:vertAlign w:val="superscript"/>
              </w:rPr>
              <w:t>th</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John Wiley and Sons</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2005</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w:t>
            </w: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3</w:t>
            </w:r>
          </w:p>
        </w:tc>
        <w:tc>
          <w:tcPr>
            <w:tcW w:w="2070" w:type="dxa"/>
          </w:tcPr>
          <w:p w:rsidR="008C0B78" w:rsidRPr="00057079" w:rsidRDefault="008C0B78" w:rsidP="008C0B78">
            <w:pPr>
              <w:spacing w:after="0" w:line="240" w:lineRule="auto"/>
              <w:jc w:val="both"/>
              <w:rPr>
                <w:rFonts w:ascii="Arial" w:hAnsi="Arial" w:cs="Arial"/>
                <w:sz w:val="20"/>
                <w:szCs w:val="20"/>
              </w:rPr>
            </w:pPr>
            <w:proofErr w:type="spellStart"/>
            <w:r w:rsidRPr="00057079">
              <w:rPr>
                <w:rFonts w:ascii="Arial" w:hAnsi="Arial" w:cs="Arial"/>
                <w:sz w:val="20"/>
                <w:szCs w:val="20"/>
              </w:rPr>
              <w:t>Culpin</w:t>
            </w:r>
            <w:proofErr w:type="spellEnd"/>
            <w:r w:rsidRPr="00057079">
              <w:rPr>
                <w:rFonts w:ascii="Arial" w:hAnsi="Arial" w:cs="Arial"/>
                <w:sz w:val="20"/>
                <w:szCs w:val="20"/>
              </w:rPr>
              <w:t>, Claude</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Farm Machinery</w:t>
            </w:r>
          </w:p>
        </w:tc>
        <w:tc>
          <w:tcPr>
            <w:tcW w:w="234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Read Books Limited</w:t>
            </w:r>
          </w:p>
        </w:tc>
        <w:tc>
          <w:tcPr>
            <w:tcW w:w="1980"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2013</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4</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proofErr w:type="spellStart"/>
            <w:r w:rsidRPr="00057079">
              <w:rPr>
                <w:rFonts w:ascii="Arial" w:hAnsi="Arial" w:cs="Arial"/>
                <w:sz w:val="20"/>
                <w:szCs w:val="20"/>
              </w:rPr>
              <w:t>Triplehorn</w:t>
            </w:r>
            <w:proofErr w:type="spellEnd"/>
            <w:r w:rsidRPr="00057079">
              <w:rPr>
                <w:rFonts w:ascii="Arial" w:hAnsi="Arial" w:cs="Arial"/>
                <w:sz w:val="20"/>
                <w:szCs w:val="20"/>
              </w:rPr>
              <w:t>, Charles A.</w:t>
            </w:r>
          </w:p>
        </w:tc>
        <w:tc>
          <w:tcPr>
            <w:tcW w:w="2785" w:type="dxa"/>
          </w:tcPr>
          <w:p w:rsidR="008C0B78" w:rsidRPr="00057079" w:rsidRDefault="008C0B78" w:rsidP="008C0B78">
            <w:pPr>
              <w:spacing w:after="0" w:line="240" w:lineRule="auto"/>
              <w:rPr>
                <w:rFonts w:ascii="Arial" w:hAnsi="Arial" w:cs="Arial"/>
                <w:sz w:val="20"/>
                <w:szCs w:val="20"/>
              </w:rPr>
            </w:pPr>
            <w:proofErr w:type="spellStart"/>
            <w:r w:rsidRPr="00057079">
              <w:rPr>
                <w:rFonts w:ascii="Arial" w:hAnsi="Arial" w:cs="Arial"/>
                <w:sz w:val="20"/>
                <w:szCs w:val="20"/>
              </w:rPr>
              <w:t>Borror</w:t>
            </w:r>
            <w:proofErr w:type="spellEnd"/>
            <w:r w:rsidRPr="00057079">
              <w:rPr>
                <w:rFonts w:ascii="Arial" w:hAnsi="Arial" w:cs="Arial"/>
                <w:sz w:val="20"/>
                <w:szCs w:val="20"/>
              </w:rPr>
              <w:t xml:space="preserve"> and Delong’ Introduction to the Study of Insects. 7</w:t>
            </w:r>
            <w:r w:rsidRPr="00057079">
              <w:rPr>
                <w:rFonts w:ascii="Arial" w:hAnsi="Arial" w:cs="Arial"/>
                <w:sz w:val="20"/>
                <w:szCs w:val="20"/>
                <w:vertAlign w:val="superscript"/>
              </w:rPr>
              <w:t>th</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Brooks/Cole, Cengage Learning</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2005</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w:t>
            </w: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5</w:t>
            </w:r>
          </w:p>
        </w:tc>
        <w:tc>
          <w:tcPr>
            <w:tcW w:w="2070" w:type="dxa"/>
          </w:tcPr>
          <w:p w:rsidR="008C0B78" w:rsidRPr="00057079" w:rsidRDefault="008C0B78" w:rsidP="008C0B78">
            <w:pPr>
              <w:spacing w:after="0" w:line="240" w:lineRule="auto"/>
              <w:jc w:val="both"/>
              <w:rPr>
                <w:rFonts w:ascii="Arial" w:hAnsi="Arial" w:cs="Arial"/>
                <w:sz w:val="20"/>
                <w:szCs w:val="20"/>
              </w:rPr>
            </w:pPr>
            <w:proofErr w:type="spellStart"/>
            <w:r w:rsidRPr="00057079">
              <w:rPr>
                <w:rFonts w:ascii="Arial" w:hAnsi="Arial" w:cs="Arial"/>
                <w:sz w:val="20"/>
                <w:szCs w:val="20"/>
              </w:rPr>
              <w:t>Agrios</w:t>
            </w:r>
            <w:proofErr w:type="spellEnd"/>
            <w:r w:rsidRPr="00057079">
              <w:rPr>
                <w:rFonts w:ascii="Arial" w:hAnsi="Arial" w:cs="Arial"/>
                <w:sz w:val="20"/>
                <w:szCs w:val="20"/>
              </w:rPr>
              <w:t>, George</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Plant Pathology</w:t>
            </w:r>
          </w:p>
        </w:tc>
        <w:tc>
          <w:tcPr>
            <w:tcW w:w="234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Elsevier Inc</w:t>
            </w:r>
          </w:p>
        </w:tc>
        <w:tc>
          <w:tcPr>
            <w:tcW w:w="1980"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2005</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6</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Hester, R. E. (ed.)</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Environmental Impacts of Modern Agriculture</w:t>
            </w:r>
          </w:p>
        </w:tc>
        <w:tc>
          <w:tcPr>
            <w:tcW w:w="234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Royal Society of Chemistry</w:t>
            </w:r>
          </w:p>
        </w:tc>
        <w:tc>
          <w:tcPr>
            <w:tcW w:w="1980"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2012</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7</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proofErr w:type="spellStart"/>
            <w:r w:rsidRPr="00057079">
              <w:rPr>
                <w:rFonts w:ascii="Arial" w:hAnsi="Arial" w:cs="Arial"/>
                <w:sz w:val="20"/>
                <w:szCs w:val="20"/>
              </w:rPr>
              <w:t>Clewer</w:t>
            </w:r>
            <w:proofErr w:type="spellEnd"/>
            <w:r w:rsidRPr="00057079">
              <w:rPr>
                <w:rFonts w:ascii="Arial" w:hAnsi="Arial" w:cs="Arial"/>
                <w:sz w:val="20"/>
                <w:szCs w:val="20"/>
              </w:rPr>
              <w:t>, Alan G.</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Practical Statistics and Experimental designs for plant and Crop Science</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John Wiley and Sons</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2001</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w:t>
            </w: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8</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Paull, Robert E.</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Tropical Fruits Volume 1. 2</w:t>
            </w:r>
            <w:r w:rsidRPr="00057079">
              <w:rPr>
                <w:rFonts w:ascii="Arial" w:hAnsi="Arial" w:cs="Arial"/>
                <w:sz w:val="20"/>
                <w:szCs w:val="20"/>
                <w:vertAlign w:val="superscript"/>
              </w:rPr>
              <w:t>nd</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 xml:space="preserve">CAB International </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2011</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w:t>
            </w: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9</w:t>
            </w:r>
          </w:p>
        </w:tc>
        <w:tc>
          <w:tcPr>
            <w:tcW w:w="207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Paull, Robert E.</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Tropical Fruits, Volume 2. 2</w:t>
            </w:r>
            <w:r w:rsidRPr="00057079">
              <w:rPr>
                <w:rFonts w:ascii="Arial" w:hAnsi="Arial" w:cs="Arial"/>
                <w:sz w:val="20"/>
                <w:szCs w:val="20"/>
                <w:vertAlign w:val="superscript"/>
              </w:rPr>
              <w:t>nd</w:t>
            </w:r>
            <w:r w:rsidRPr="00057079">
              <w:rPr>
                <w:rFonts w:ascii="Arial" w:hAnsi="Arial" w:cs="Arial"/>
                <w:sz w:val="20"/>
                <w:szCs w:val="20"/>
              </w:rPr>
              <w:t xml:space="preserve"> ed. </w:t>
            </w:r>
          </w:p>
        </w:tc>
        <w:tc>
          <w:tcPr>
            <w:tcW w:w="234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 xml:space="preserve">CAB International </w:t>
            </w:r>
          </w:p>
        </w:tc>
        <w:tc>
          <w:tcPr>
            <w:tcW w:w="1980"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2012</w:t>
            </w:r>
          </w:p>
        </w:tc>
        <w:tc>
          <w:tcPr>
            <w:tcW w:w="90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10</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Bell, Donald B.</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Commercial Chicken, Meat and Egg Production. 5</w:t>
            </w:r>
            <w:r w:rsidRPr="00057079">
              <w:rPr>
                <w:rFonts w:ascii="Arial" w:hAnsi="Arial" w:cs="Arial"/>
                <w:sz w:val="20"/>
                <w:szCs w:val="20"/>
                <w:vertAlign w:val="superscript"/>
              </w:rPr>
              <w:t>th</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Springer Science &amp; Business Media</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2001</w:t>
            </w:r>
          </w:p>
        </w:tc>
        <w:tc>
          <w:tcPr>
            <w:tcW w:w="90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2</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11</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Martin, John H.</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Principles of Field Crop Production. 4</w:t>
            </w:r>
            <w:r w:rsidRPr="00057079">
              <w:rPr>
                <w:rFonts w:ascii="Arial" w:hAnsi="Arial" w:cs="Arial"/>
                <w:sz w:val="20"/>
                <w:szCs w:val="20"/>
                <w:vertAlign w:val="superscript"/>
              </w:rPr>
              <w:t>th</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Pearson Education Inc.</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2006</w:t>
            </w:r>
          </w:p>
        </w:tc>
        <w:tc>
          <w:tcPr>
            <w:tcW w:w="90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12</w:t>
            </w:r>
          </w:p>
        </w:tc>
        <w:tc>
          <w:tcPr>
            <w:tcW w:w="207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proofErr w:type="spellStart"/>
            <w:r w:rsidRPr="00057079">
              <w:rPr>
                <w:rFonts w:ascii="Arial" w:hAnsi="Arial" w:cs="Arial"/>
                <w:sz w:val="20"/>
                <w:szCs w:val="20"/>
              </w:rPr>
              <w:t>Ownley</w:t>
            </w:r>
            <w:proofErr w:type="spellEnd"/>
            <w:r w:rsidRPr="00057079">
              <w:rPr>
                <w:rFonts w:ascii="Arial" w:hAnsi="Arial" w:cs="Arial"/>
                <w:sz w:val="20"/>
                <w:szCs w:val="20"/>
              </w:rPr>
              <w:t>, Bonnie H.</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Plant Pathology: Concepts and Laboratory Exercises. 3</w:t>
            </w:r>
            <w:r w:rsidRPr="00057079">
              <w:rPr>
                <w:rFonts w:ascii="Arial" w:hAnsi="Arial" w:cs="Arial"/>
                <w:sz w:val="20"/>
                <w:szCs w:val="20"/>
                <w:vertAlign w:val="superscript"/>
              </w:rPr>
              <w:t>rd</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Taylor &amp; Francis Group</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2017</w:t>
            </w:r>
          </w:p>
        </w:tc>
        <w:tc>
          <w:tcPr>
            <w:tcW w:w="90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13</w:t>
            </w:r>
          </w:p>
        </w:tc>
        <w:tc>
          <w:tcPr>
            <w:tcW w:w="2070" w:type="dxa"/>
          </w:tcPr>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Gillespie, James R.</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Modern Livestock and Poultry Production. 8</w:t>
            </w:r>
            <w:r w:rsidRPr="00057079">
              <w:rPr>
                <w:rFonts w:ascii="Arial" w:hAnsi="Arial" w:cs="Arial"/>
                <w:sz w:val="20"/>
                <w:szCs w:val="20"/>
                <w:vertAlign w:val="superscript"/>
              </w:rPr>
              <w:t>th</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Delmar, Cengage Production</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2010</w:t>
            </w:r>
          </w:p>
        </w:tc>
        <w:tc>
          <w:tcPr>
            <w:tcW w:w="90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r w:rsidR="008C0B78" w:rsidRPr="00A40255" w:rsidTr="008C0B78">
        <w:tc>
          <w:tcPr>
            <w:tcW w:w="625" w:type="dxa"/>
          </w:tcPr>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14</w:t>
            </w:r>
          </w:p>
        </w:tc>
        <w:tc>
          <w:tcPr>
            <w:tcW w:w="2070" w:type="dxa"/>
          </w:tcPr>
          <w:p w:rsidR="008C0B78" w:rsidRPr="00057079" w:rsidRDefault="008C0B78" w:rsidP="008C0B78">
            <w:pPr>
              <w:spacing w:after="0" w:line="240" w:lineRule="auto"/>
              <w:jc w:val="both"/>
              <w:rPr>
                <w:rFonts w:ascii="Arial" w:hAnsi="Arial" w:cs="Arial"/>
                <w:sz w:val="20"/>
                <w:szCs w:val="20"/>
              </w:rPr>
            </w:pPr>
            <w:proofErr w:type="spellStart"/>
            <w:r w:rsidRPr="00057079">
              <w:rPr>
                <w:rFonts w:ascii="Arial" w:hAnsi="Arial" w:cs="Arial"/>
                <w:sz w:val="20"/>
                <w:szCs w:val="20"/>
              </w:rPr>
              <w:t>Gullan</w:t>
            </w:r>
            <w:proofErr w:type="spellEnd"/>
            <w:r w:rsidRPr="00057079">
              <w:rPr>
                <w:rFonts w:ascii="Arial" w:hAnsi="Arial" w:cs="Arial"/>
                <w:sz w:val="20"/>
                <w:szCs w:val="20"/>
              </w:rPr>
              <w:t>, P.J.</w:t>
            </w:r>
          </w:p>
        </w:tc>
        <w:tc>
          <w:tcPr>
            <w:tcW w:w="2785" w:type="dxa"/>
          </w:tcPr>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The Insects: An Outline of Entomology. 5</w:t>
            </w:r>
            <w:r w:rsidRPr="00057079">
              <w:rPr>
                <w:rFonts w:ascii="Arial" w:hAnsi="Arial" w:cs="Arial"/>
                <w:sz w:val="20"/>
                <w:szCs w:val="20"/>
                <w:vertAlign w:val="superscript"/>
              </w:rPr>
              <w:t>th</w:t>
            </w:r>
            <w:r w:rsidRPr="00057079">
              <w:rPr>
                <w:rFonts w:ascii="Arial" w:hAnsi="Arial" w:cs="Arial"/>
                <w:sz w:val="20"/>
                <w:szCs w:val="20"/>
              </w:rPr>
              <w:t xml:space="preserve"> ed.</w:t>
            </w:r>
          </w:p>
        </w:tc>
        <w:tc>
          <w:tcPr>
            <w:tcW w:w="2345" w:type="dxa"/>
          </w:tcPr>
          <w:p w:rsidR="008C0B78" w:rsidRPr="00057079" w:rsidRDefault="008C0B78" w:rsidP="008C0B78">
            <w:pPr>
              <w:spacing w:after="0" w:line="240" w:lineRule="auto"/>
              <w:rPr>
                <w:rFonts w:ascii="Arial" w:hAnsi="Arial" w:cs="Arial"/>
                <w:sz w:val="20"/>
                <w:szCs w:val="20"/>
              </w:rPr>
            </w:pPr>
          </w:p>
          <w:p w:rsidR="008C0B78" w:rsidRPr="00057079" w:rsidRDefault="008C0B78" w:rsidP="008C0B78">
            <w:pPr>
              <w:spacing w:after="0" w:line="240" w:lineRule="auto"/>
              <w:rPr>
                <w:rFonts w:ascii="Arial" w:hAnsi="Arial" w:cs="Arial"/>
                <w:sz w:val="20"/>
                <w:szCs w:val="20"/>
              </w:rPr>
            </w:pPr>
            <w:r w:rsidRPr="00057079">
              <w:rPr>
                <w:rFonts w:ascii="Arial" w:hAnsi="Arial" w:cs="Arial"/>
                <w:sz w:val="20"/>
                <w:szCs w:val="20"/>
              </w:rPr>
              <w:t>John Wiley and Sons</w:t>
            </w:r>
          </w:p>
        </w:tc>
        <w:tc>
          <w:tcPr>
            <w:tcW w:w="1980" w:type="dxa"/>
          </w:tcPr>
          <w:p w:rsidR="008C0B78" w:rsidRPr="00057079" w:rsidRDefault="008C0B78" w:rsidP="008C0B78">
            <w:pPr>
              <w:spacing w:after="0" w:line="240" w:lineRule="auto"/>
              <w:jc w:val="center"/>
              <w:rPr>
                <w:rFonts w:ascii="Arial" w:hAnsi="Arial" w:cs="Arial"/>
                <w:sz w:val="20"/>
                <w:szCs w:val="20"/>
              </w:rPr>
            </w:pPr>
          </w:p>
          <w:p w:rsidR="008C0B78" w:rsidRPr="00057079" w:rsidRDefault="008C0B78" w:rsidP="008C0B78">
            <w:pPr>
              <w:spacing w:after="0" w:line="240" w:lineRule="auto"/>
              <w:jc w:val="center"/>
              <w:rPr>
                <w:rFonts w:ascii="Arial" w:hAnsi="Arial" w:cs="Arial"/>
                <w:sz w:val="20"/>
                <w:szCs w:val="20"/>
              </w:rPr>
            </w:pPr>
            <w:r w:rsidRPr="00057079">
              <w:rPr>
                <w:rFonts w:ascii="Arial" w:hAnsi="Arial" w:cs="Arial"/>
                <w:sz w:val="20"/>
                <w:szCs w:val="20"/>
              </w:rPr>
              <w:t>2014</w:t>
            </w:r>
          </w:p>
        </w:tc>
        <w:tc>
          <w:tcPr>
            <w:tcW w:w="900" w:type="dxa"/>
          </w:tcPr>
          <w:p w:rsidR="008C0B78" w:rsidRPr="00057079" w:rsidRDefault="008C0B78" w:rsidP="008C0B78">
            <w:pPr>
              <w:spacing w:after="0" w:line="240" w:lineRule="auto"/>
              <w:jc w:val="both"/>
              <w:rPr>
                <w:rFonts w:ascii="Arial" w:hAnsi="Arial" w:cs="Arial"/>
                <w:sz w:val="20"/>
                <w:szCs w:val="20"/>
              </w:rPr>
            </w:pPr>
          </w:p>
          <w:p w:rsidR="008C0B78" w:rsidRPr="00057079" w:rsidRDefault="008C0B78" w:rsidP="008C0B78">
            <w:pPr>
              <w:spacing w:after="0" w:line="240" w:lineRule="auto"/>
              <w:jc w:val="both"/>
              <w:rPr>
                <w:rFonts w:ascii="Arial" w:hAnsi="Arial" w:cs="Arial"/>
                <w:sz w:val="20"/>
                <w:szCs w:val="20"/>
              </w:rPr>
            </w:pPr>
            <w:r w:rsidRPr="00057079">
              <w:rPr>
                <w:rFonts w:ascii="Arial" w:hAnsi="Arial" w:cs="Arial"/>
                <w:sz w:val="20"/>
                <w:szCs w:val="20"/>
              </w:rPr>
              <w:t xml:space="preserve">      1</w:t>
            </w:r>
          </w:p>
        </w:tc>
      </w:tr>
    </w:tbl>
    <w:p w:rsidR="005E7A30" w:rsidRDefault="005E7A30" w:rsidP="007C0690">
      <w:pPr>
        <w:spacing w:line="240" w:lineRule="auto"/>
        <w:jc w:val="both"/>
        <w:rPr>
          <w:rFonts w:ascii="Arial" w:hAnsi="Arial" w:cs="Arial"/>
          <w:sz w:val="24"/>
          <w:szCs w:val="24"/>
        </w:rPr>
      </w:pPr>
    </w:p>
    <w:p w:rsidR="00DF6850" w:rsidRPr="006E28B6" w:rsidRDefault="00427937" w:rsidP="005E7A30">
      <w:pPr>
        <w:spacing w:line="240" w:lineRule="auto"/>
        <w:ind w:left="720"/>
        <w:jc w:val="both"/>
        <w:rPr>
          <w:rFonts w:ascii="Arial" w:hAnsi="Arial" w:cs="Arial"/>
          <w:sz w:val="24"/>
          <w:szCs w:val="24"/>
        </w:rPr>
      </w:pPr>
      <w:r w:rsidRPr="006E28B6">
        <w:rPr>
          <w:rFonts w:ascii="Arial" w:hAnsi="Arial" w:cs="Arial"/>
          <w:sz w:val="24"/>
          <w:szCs w:val="24"/>
        </w:rPr>
        <w:t>Purchase</w:t>
      </w:r>
      <w:r w:rsidR="00DF6850" w:rsidRPr="006E28B6">
        <w:rPr>
          <w:rFonts w:ascii="Arial" w:hAnsi="Arial" w:cs="Arial"/>
          <w:sz w:val="24"/>
          <w:szCs w:val="24"/>
        </w:rPr>
        <w:t xml:space="preserve"> of books, periodicals and </w:t>
      </w:r>
      <w:proofErr w:type="spellStart"/>
      <w:r w:rsidR="00DF6850" w:rsidRPr="006E28B6">
        <w:rPr>
          <w:rFonts w:ascii="Arial" w:hAnsi="Arial" w:cs="Arial"/>
          <w:sz w:val="24"/>
          <w:szCs w:val="24"/>
        </w:rPr>
        <w:t>audiovisual</w:t>
      </w:r>
      <w:proofErr w:type="spellEnd"/>
      <w:r w:rsidR="00DF6850" w:rsidRPr="006E28B6">
        <w:rPr>
          <w:rFonts w:ascii="Arial" w:hAnsi="Arial" w:cs="Arial"/>
          <w:sz w:val="24"/>
          <w:szCs w:val="24"/>
        </w:rPr>
        <w:t xml:space="preserve"> materials, were made from </w:t>
      </w:r>
      <w:r w:rsidR="004040A4" w:rsidRPr="006E28B6">
        <w:rPr>
          <w:rFonts w:ascii="Arial" w:hAnsi="Arial" w:cs="Arial"/>
          <w:sz w:val="24"/>
          <w:szCs w:val="24"/>
        </w:rPr>
        <w:t>monies appropriated for this purpose in the School</w:t>
      </w:r>
      <w:r w:rsidR="00092B58" w:rsidRPr="006E28B6">
        <w:rPr>
          <w:rFonts w:ascii="Arial" w:hAnsi="Arial" w:cs="Arial"/>
          <w:sz w:val="24"/>
          <w:szCs w:val="24"/>
        </w:rPr>
        <w:t>’</w:t>
      </w:r>
      <w:r w:rsidR="004040A4" w:rsidRPr="006E28B6">
        <w:rPr>
          <w:rFonts w:ascii="Arial" w:hAnsi="Arial" w:cs="Arial"/>
          <w:sz w:val="24"/>
          <w:szCs w:val="24"/>
        </w:rPr>
        <w:t>s budget.</w:t>
      </w:r>
    </w:p>
    <w:p w:rsidR="00D91EA4" w:rsidRDefault="0095465C" w:rsidP="005E7A30">
      <w:pPr>
        <w:spacing w:line="240" w:lineRule="auto"/>
        <w:ind w:left="720"/>
        <w:jc w:val="both"/>
        <w:rPr>
          <w:rFonts w:ascii="Arial" w:hAnsi="Arial" w:cs="Arial"/>
          <w:sz w:val="24"/>
          <w:szCs w:val="24"/>
        </w:rPr>
      </w:pPr>
      <w:r w:rsidRPr="006E28B6">
        <w:rPr>
          <w:rFonts w:ascii="Arial" w:hAnsi="Arial" w:cs="Arial"/>
          <w:sz w:val="24"/>
          <w:szCs w:val="24"/>
        </w:rPr>
        <w:t xml:space="preserve">Staff engaged in routine activities including book repairs, dusting, shelf reading, newspaper clipping/filing, cataloguing and classification. The Library also assisted in preparations for </w:t>
      </w:r>
      <w:r w:rsidR="007560BA" w:rsidRPr="006E28B6">
        <w:rPr>
          <w:rFonts w:ascii="Arial" w:hAnsi="Arial" w:cs="Arial"/>
          <w:sz w:val="24"/>
          <w:szCs w:val="24"/>
        </w:rPr>
        <w:t xml:space="preserve">the </w:t>
      </w:r>
      <w:r w:rsidR="007B14FD" w:rsidRPr="006E28B6">
        <w:rPr>
          <w:rFonts w:ascii="Arial" w:hAnsi="Arial" w:cs="Arial"/>
          <w:sz w:val="24"/>
          <w:szCs w:val="24"/>
        </w:rPr>
        <w:t>S</w:t>
      </w:r>
      <w:r w:rsidRPr="006E28B6">
        <w:rPr>
          <w:rFonts w:ascii="Arial" w:hAnsi="Arial" w:cs="Arial"/>
          <w:sz w:val="24"/>
          <w:szCs w:val="24"/>
        </w:rPr>
        <w:t>chool’s outreach</w:t>
      </w:r>
      <w:r w:rsidR="007560BA" w:rsidRPr="006E28B6">
        <w:rPr>
          <w:rFonts w:ascii="Arial" w:hAnsi="Arial" w:cs="Arial"/>
          <w:sz w:val="24"/>
          <w:szCs w:val="24"/>
        </w:rPr>
        <w:t xml:space="preserve"> programme</w:t>
      </w:r>
      <w:r w:rsidR="00E8192B" w:rsidRPr="006E28B6">
        <w:rPr>
          <w:rFonts w:ascii="Arial" w:hAnsi="Arial" w:cs="Arial"/>
          <w:sz w:val="24"/>
          <w:szCs w:val="24"/>
        </w:rPr>
        <w:t>s</w:t>
      </w:r>
      <w:r w:rsidR="007560BA" w:rsidRPr="006E28B6">
        <w:rPr>
          <w:rFonts w:ascii="Arial" w:hAnsi="Arial" w:cs="Arial"/>
          <w:sz w:val="24"/>
          <w:szCs w:val="24"/>
        </w:rPr>
        <w:t>.</w:t>
      </w:r>
    </w:p>
    <w:p w:rsidR="008C0B78" w:rsidRDefault="008C0B78" w:rsidP="005E7A30">
      <w:pPr>
        <w:spacing w:line="240" w:lineRule="auto"/>
        <w:ind w:left="720"/>
        <w:jc w:val="both"/>
        <w:rPr>
          <w:rFonts w:ascii="Arial" w:hAnsi="Arial" w:cs="Arial"/>
          <w:sz w:val="24"/>
          <w:szCs w:val="24"/>
        </w:rPr>
      </w:pPr>
    </w:p>
    <w:p w:rsidR="008C0B78" w:rsidRDefault="008C0B78" w:rsidP="005E7A30">
      <w:pPr>
        <w:spacing w:line="240" w:lineRule="auto"/>
        <w:ind w:left="720"/>
        <w:jc w:val="both"/>
        <w:rPr>
          <w:rFonts w:ascii="Arial" w:hAnsi="Arial" w:cs="Arial"/>
          <w:sz w:val="24"/>
          <w:szCs w:val="24"/>
        </w:rPr>
      </w:pPr>
    </w:p>
    <w:p w:rsidR="007560BA" w:rsidRPr="005E7A30" w:rsidRDefault="005E7A30" w:rsidP="00FB1E1A">
      <w:pPr>
        <w:jc w:val="both"/>
        <w:rPr>
          <w:rFonts w:ascii="Arial" w:hAnsi="Arial" w:cs="Arial"/>
          <w:b/>
          <w:iCs/>
          <w:sz w:val="24"/>
          <w:szCs w:val="24"/>
        </w:rPr>
      </w:pPr>
      <w:r w:rsidRPr="005E7A30">
        <w:rPr>
          <w:rFonts w:ascii="Arial" w:hAnsi="Arial" w:cs="Arial"/>
          <w:b/>
          <w:iCs/>
          <w:sz w:val="24"/>
          <w:szCs w:val="24"/>
        </w:rPr>
        <w:lastRenderedPageBreak/>
        <w:t xml:space="preserve">12. </w:t>
      </w:r>
      <w:r w:rsidRPr="005E7A30">
        <w:rPr>
          <w:rFonts w:ascii="Arial" w:hAnsi="Arial" w:cs="Arial"/>
          <w:b/>
          <w:iCs/>
          <w:sz w:val="24"/>
          <w:szCs w:val="24"/>
          <w:u w:val="single"/>
        </w:rPr>
        <w:t>EXTRA CURRICULAR ACTIVITIES</w:t>
      </w:r>
    </w:p>
    <w:p w:rsidR="007560BA" w:rsidRDefault="00484D11" w:rsidP="005E7A30">
      <w:pPr>
        <w:spacing w:line="240" w:lineRule="auto"/>
        <w:ind w:left="360"/>
        <w:jc w:val="both"/>
        <w:rPr>
          <w:rFonts w:ascii="Arial" w:hAnsi="Arial" w:cs="Arial"/>
          <w:sz w:val="24"/>
          <w:szCs w:val="24"/>
        </w:rPr>
      </w:pPr>
      <w:r w:rsidRPr="0003750D">
        <w:rPr>
          <w:rFonts w:ascii="Arial" w:hAnsi="Arial" w:cs="Arial"/>
          <w:sz w:val="24"/>
          <w:szCs w:val="24"/>
        </w:rPr>
        <w:t>Students and S</w:t>
      </w:r>
      <w:r w:rsidR="007560BA" w:rsidRPr="0003750D">
        <w:rPr>
          <w:rFonts w:ascii="Arial" w:hAnsi="Arial" w:cs="Arial"/>
          <w:sz w:val="24"/>
          <w:szCs w:val="24"/>
        </w:rPr>
        <w:t>taff</w:t>
      </w:r>
      <w:r w:rsidRPr="0003750D">
        <w:rPr>
          <w:rFonts w:ascii="Arial" w:hAnsi="Arial" w:cs="Arial"/>
          <w:sz w:val="24"/>
          <w:szCs w:val="24"/>
        </w:rPr>
        <w:t xml:space="preserve"> were involved in several extra-</w:t>
      </w:r>
      <w:r w:rsidR="007560BA" w:rsidRPr="0003750D">
        <w:rPr>
          <w:rFonts w:ascii="Arial" w:hAnsi="Arial" w:cs="Arial"/>
          <w:sz w:val="24"/>
          <w:szCs w:val="24"/>
        </w:rPr>
        <w:t>curricular activities</w:t>
      </w:r>
      <w:r w:rsidRPr="0003750D">
        <w:rPr>
          <w:rFonts w:ascii="Arial" w:hAnsi="Arial" w:cs="Arial"/>
          <w:sz w:val="24"/>
          <w:szCs w:val="24"/>
        </w:rPr>
        <w:t xml:space="preserve"> during the reporting period</w:t>
      </w:r>
      <w:r w:rsidR="007560BA" w:rsidRPr="0003750D">
        <w:rPr>
          <w:rFonts w:ascii="Arial" w:hAnsi="Arial" w:cs="Arial"/>
          <w:sz w:val="24"/>
          <w:szCs w:val="24"/>
        </w:rPr>
        <w:t>. These activities included</w:t>
      </w:r>
      <w:r w:rsidRPr="0003750D">
        <w:rPr>
          <w:rFonts w:ascii="Arial" w:hAnsi="Arial" w:cs="Arial"/>
          <w:sz w:val="24"/>
          <w:szCs w:val="24"/>
        </w:rPr>
        <w:t>:</w:t>
      </w:r>
    </w:p>
    <w:p w:rsidR="000C7E5E" w:rsidRPr="005E7A30" w:rsidRDefault="000C7E5E" w:rsidP="006D0E59">
      <w:pPr>
        <w:pStyle w:val="ListParagraph"/>
        <w:numPr>
          <w:ilvl w:val="0"/>
          <w:numId w:val="2"/>
        </w:numPr>
        <w:contextualSpacing/>
        <w:jc w:val="both"/>
        <w:rPr>
          <w:rFonts w:ascii="Arial" w:hAnsi="Arial" w:cs="Arial"/>
          <w:b/>
          <w:sz w:val="24"/>
          <w:szCs w:val="24"/>
        </w:rPr>
      </w:pPr>
      <w:r w:rsidRPr="005E7A30">
        <w:rPr>
          <w:rFonts w:ascii="Arial" w:hAnsi="Arial" w:cs="Arial"/>
          <w:b/>
          <w:sz w:val="24"/>
          <w:szCs w:val="24"/>
        </w:rPr>
        <w:t>GSA’S CULTURE DAY EVENT</w:t>
      </w:r>
    </w:p>
    <w:p w:rsidR="005E49F7" w:rsidRPr="005E49F7" w:rsidRDefault="005E49F7" w:rsidP="00F04336">
      <w:pPr>
        <w:pStyle w:val="NoSpacing"/>
        <w:ind w:left="720"/>
        <w:jc w:val="both"/>
        <w:rPr>
          <w:rFonts w:ascii="Arial" w:hAnsi="Arial" w:cs="Arial"/>
        </w:rPr>
      </w:pPr>
      <w:r w:rsidRPr="005E49F7">
        <w:rPr>
          <w:rFonts w:ascii="Arial" w:hAnsi="Arial" w:cs="Arial"/>
          <w:sz w:val="24"/>
          <w:szCs w:val="24"/>
        </w:rPr>
        <w:t xml:space="preserve">Annual Culture Day activity was held on Thursday, </w:t>
      </w:r>
      <w:r w:rsidR="00D037E7">
        <w:rPr>
          <w:rFonts w:ascii="Arial" w:hAnsi="Arial" w:cs="Arial"/>
          <w:sz w:val="24"/>
          <w:szCs w:val="24"/>
        </w:rPr>
        <w:t>March 8</w:t>
      </w:r>
      <w:r w:rsidRPr="005E49F7">
        <w:rPr>
          <w:rFonts w:ascii="Arial" w:hAnsi="Arial" w:cs="Arial"/>
          <w:sz w:val="24"/>
          <w:szCs w:val="24"/>
        </w:rPr>
        <w:t xml:space="preserve">, 2018 in the School’s Plant Science Building from 12:00h.  This activity allowed students to showcase the culture of the six peoples of Guyana.  The displays and performances of the groups depicting the various cultures were of a very high quality.  The East Indian culture, which was portrayed by the Diploma in Animal Health and Veterinary Public Health Years 1 and 2 and the Certificate in </w:t>
      </w:r>
      <w:proofErr w:type="spellStart"/>
      <w:r w:rsidRPr="005E49F7">
        <w:rPr>
          <w:rFonts w:ascii="Arial" w:hAnsi="Arial" w:cs="Arial"/>
          <w:sz w:val="24"/>
          <w:szCs w:val="24"/>
        </w:rPr>
        <w:t>Agro</w:t>
      </w:r>
      <w:proofErr w:type="spellEnd"/>
      <w:r w:rsidRPr="005E49F7">
        <w:rPr>
          <w:rFonts w:ascii="Arial" w:hAnsi="Arial" w:cs="Arial"/>
          <w:sz w:val="24"/>
          <w:szCs w:val="24"/>
        </w:rPr>
        <w:t xml:space="preserve">-Processing was adjudged the winner.  The Africans, portrayed by the Certificate in Agriculture Years 1 and 2 students, took the second position, while the Europeans, portrayed by the Certificate in Forestry students, took the third position.  </w:t>
      </w:r>
    </w:p>
    <w:p w:rsidR="005E49F7" w:rsidRPr="005E49F7" w:rsidRDefault="005E49F7" w:rsidP="00F04336">
      <w:pPr>
        <w:pStyle w:val="NoSpacing"/>
        <w:ind w:left="720"/>
        <w:jc w:val="both"/>
        <w:rPr>
          <w:rFonts w:ascii="Arial" w:hAnsi="Arial" w:cs="Arial"/>
          <w:sz w:val="24"/>
          <w:szCs w:val="24"/>
        </w:rPr>
      </w:pPr>
    </w:p>
    <w:p w:rsidR="005E49F7" w:rsidRPr="005E49F7" w:rsidRDefault="005E49F7" w:rsidP="00F04336">
      <w:pPr>
        <w:pStyle w:val="NoSpacing"/>
        <w:ind w:left="720"/>
        <w:jc w:val="both"/>
        <w:rPr>
          <w:rFonts w:ascii="Arial" w:hAnsi="Arial" w:cs="Arial"/>
          <w:sz w:val="24"/>
          <w:szCs w:val="24"/>
        </w:rPr>
      </w:pPr>
      <w:r w:rsidRPr="005E49F7">
        <w:rPr>
          <w:rFonts w:ascii="Arial" w:hAnsi="Arial" w:cs="Arial"/>
          <w:sz w:val="24"/>
          <w:szCs w:val="24"/>
        </w:rPr>
        <w:t xml:space="preserve">The judges were Ms. Yvonne Abrams, </w:t>
      </w:r>
      <w:r w:rsidRPr="009128B7">
        <w:rPr>
          <w:rFonts w:ascii="Arial" w:hAnsi="Arial" w:cs="Arial"/>
          <w:bCs/>
          <w:sz w:val="24"/>
          <w:szCs w:val="24"/>
        </w:rPr>
        <w:t>Mrs. Flora Cumberbatch</w:t>
      </w:r>
      <w:r w:rsidRPr="005E49F7">
        <w:rPr>
          <w:rFonts w:ascii="Arial" w:hAnsi="Arial" w:cs="Arial"/>
          <w:sz w:val="24"/>
          <w:szCs w:val="24"/>
        </w:rPr>
        <w:t xml:space="preserve"> and Ms. Mayfield Benjamin.</w:t>
      </w:r>
    </w:p>
    <w:p w:rsidR="005E49F7" w:rsidRDefault="005E49F7" w:rsidP="00F04336">
      <w:pPr>
        <w:pStyle w:val="NoSpacing"/>
        <w:ind w:left="720"/>
        <w:jc w:val="both"/>
        <w:rPr>
          <w:rFonts w:ascii="Times New Roman" w:hAnsi="Times New Roman"/>
          <w:sz w:val="24"/>
          <w:szCs w:val="24"/>
        </w:rPr>
      </w:pPr>
    </w:p>
    <w:p w:rsidR="00D72263" w:rsidRDefault="000C7E5E" w:rsidP="006D0E59">
      <w:pPr>
        <w:pStyle w:val="ListParagraph"/>
        <w:numPr>
          <w:ilvl w:val="0"/>
          <w:numId w:val="2"/>
        </w:numPr>
        <w:tabs>
          <w:tab w:val="left" w:pos="5460"/>
        </w:tabs>
        <w:jc w:val="both"/>
        <w:rPr>
          <w:rFonts w:ascii="Arial" w:hAnsi="Arial" w:cs="Arial"/>
          <w:b/>
          <w:sz w:val="24"/>
          <w:szCs w:val="24"/>
        </w:rPr>
      </w:pPr>
      <w:r w:rsidRPr="000C7E5E">
        <w:rPr>
          <w:rFonts w:ascii="Arial" w:hAnsi="Arial" w:cs="Arial"/>
          <w:b/>
          <w:sz w:val="24"/>
          <w:szCs w:val="24"/>
        </w:rPr>
        <w:t>STUDENT COUNCIL ELECTIONS</w:t>
      </w:r>
      <w:r w:rsidRPr="000C7E5E">
        <w:rPr>
          <w:rFonts w:ascii="Arial" w:hAnsi="Arial" w:cs="Arial"/>
          <w:b/>
          <w:sz w:val="24"/>
          <w:szCs w:val="24"/>
        </w:rPr>
        <w:tab/>
      </w:r>
    </w:p>
    <w:p w:rsidR="00807491" w:rsidRPr="00807491" w:rsidRDefault="00807491" w:rsidP="00F04336">
      <w:pPr>
        <w:pStyle w:val="ListParagraph"/>
        <w:jc w:val="both"/>
        <w:rPr>
          <w:rFonts w:ascii="Arial" w:hAnsi="Arial" w:cs="Arial"/>
          <w:sz w:val="24"/>
          <w:szCs w:val="24"/>
        </w:rPr>
      </w:pPr>
      <w:r w:rsidRPr="00807491">
        <w:rPr>
          <w:rFonts w:ascii="Arial" w:hAnsi="Arial" w:cs="Arial"/>
          <w:sz w:val="24"/>
          <w:szCs w:val="24"/>
        </w:rPr>
        <w:t>Elections for office bearers of the Student Council at both campuses were held on October 24, 2018 and the results were published on October 26, 2018. The persons elected to serve on the executive body of the Council for the academic year 2018 - 2019 are as follows:</w:t>
      </w:r>
    </w:p>
    <w:p w:rsidR="00807491" w:rsidRDefault="00807491" w:rsidP="005E7A30">
      <w:pPr>
        <w:pStyle w:val="NoSpacing"/>
        <w:ind w:firstLine="720"/>
        <w:rPr>
          <w:rFonts w:ascii="Arial" w:hAnsi="Arial" w:cs="Arial"/>
          <w:b/>
          <w:bCs/>
          <w:sz w:val="24"/>
          <w:szCs w:val="24"/>
          <w:u w:val="single"/>
        </w:rPr>
      </w:pPr>
      <w:r w:rsidRPr="005E7A30">
        <w:rPr>
          <w:rFonts w:ascii="Arial" w:hAnsi="Arial" w:cs="Arial"/>
          <w:b/>
          <w:bCs/>
          <w:sz w:val="24"/>
          <w:szCs w:val="24"/>
          <w:u w:val="single"/>
        </w:rPr>
        <w:t>MON REPOS CAMPUS</w:t>
      </w:r>
    </w:p>
    <w:p w:rsidR="008C0B78" w:rsidRPr="005E7A30" w:rsidRDefault="008C0B78" w:rsidP="005E7A30">
      <w:pPr>
        <w:pStyle w:val="NoSpacing"/>
        <w:ind w:firstLine="720"/>
        <w:rPr>
          <w:rFonts w:ascii="Arial" w:hAnsi="Arial" w:cs="Arial"/>
          <w:b/>
          <w:bCs/>
          <w:sz w:val="24"/>
          <w:szCs w:val="24"/>
          <w:u w:val="single"/>
        </w:rPr>
      </w:pPr>
    </w:p>
    <w:p w:rsidR="00807491" w:rsidRPr="00807491" w:rsidRDefault="00807491" w:rsidP="005E7A30">
      <w:pPr>
        <w:pStyle w:val="NoSpacing"/>
        <w:ind w:firstLine="720"/>
        <w:jc w:val="both"/>
        <w:rPr>
          <w:rFonts w:ascii="Arial" w:hAnsi="Arial" w:cs="Arial"/>
          <w:sz w:val="24"/>
          <w:szCs w:val="24"/>
        </w:rPr>
      </w:pPr>
      <w:r w:rsidRPr="00807491">
        <w:rPr>
          <w:rFonts w:ascii="Arial" w:hAnsi="Arial" w:cs="Arial"/>
          <w:sz w:val="24"/>
          <w:szCs w:val="24"/>
        </w:rPr>
        <w:t xml:space="preserve">PRESIDENT:                                 </w:t>
      </w:r>
      <w:r w:rsidRPr="00807491">
        <w:rPr>
          <w:rFonts w:ascii="Arial" w:hAnsi="Arial" w:cs="Arial"/>
          <w:sz w:val="24"/>
          <w:szCs w:val="24"/>
        </w:rPr>
        <w:tab/>
        <w:t xml:space="preserve">Anfernee Rutherford                     </w:t>
      </w:r>
    </w:p>
    <w:p w:rsidR="00807491" w:rsidRPr="00807491" w:rsidRDefault="00807491" w:rsidP="00F04336">
      <w:pPr>
        <w:pStyle w:val="NoSpacing"/>
        <w:ind w:firstLine="720"/>
        <w:jc w:val="both"/>
        <w:rPr>
          <w:rFonts w:ascii="Arial" w:hAnsi="Arial" w:cs="Arial"/>
          <w:sz w:val="24"/>
          <w:szCs w:val="24"/>
        </w:rPr>
      </w:pPr>
      <w:r w:rsidRPr="00807491">
        <w:rPr>
          <w:rFonts w:ascii="Arial" w:hAnsi="Arial" w:cs="Arial"/>
          <w:sz w:val="24"/>
          <w:szCs w:val="24"/>
        </w:rPr>
        <w:t xml:space="preserve">VICE PRESIDENT:                        </w:t>
      </w:r>
      <w:r w:rsidRPr="00807491">
        <w:rPr>
          <w:rFonts w:ascii="Arial" w:hAnsi="Arial" w:cs="Arial"/>
          <w:sz w:val="24"/>
          <w:szCs w:val="24"/>
        </w:rPr>
        <w:tab/>
      </w:r>
      <w:proofErr w:type="spellStart"/>
      <w:r w:rsidRPr="00807491">
        <w:rPr>
          <w:rFonts w:ascii="Arial" w:hAnsi="Arial" w:cs="Arial"/>
          <w:sz w:val="24"/>
          <w:szCs w:val="24"/>
        </w:rPr>
        <w:t>Rashleigh</w:t>
      </w:r>
      <w:proofErr w:type="spellEnd"/>
      <w:r w:rsidRPr="00807491">
        <w:rPr>
          <w:rFonts w:ascii="Arial" w:hAnsi="Arial" w:cs="Arial"/>
          <w:sz w:val="24"/>
          <w:szCs w:val="24"/>
        </w:rPr>
        <w:t xml:space="preserve"> Charles       </w:t>
      </w:r>
    </w:p>
    <w:p w:rsidR="00807491" w:rsidRPr="00807491" w:rsidRDefault="00807491" w:rsidP="00F04336">
      <w:pPr>
        <w:pStyle w:val="NoSpacing"/>
        <w:ind w:firstLine="720"/>
        <w:jc w:val="both"/>
        <w:rPr>
          <w:rFonts w:ascii="Arial" w:hAnsi="Arial" w:cs="Arial"/>
          <w:sz w:val="24"/>
          <w:szCs w:val="24"/>
        </w:rPr>
      </w:pPr>
      <w:r w:rsidRPr="00807491">
        <w:rPr>
          <w:rFonts w:ascii="Arial" w:hAnsi="Arial" w:cs="Arial"/>
          <w:sz w:val="24"/>
          <w:szCs w:val="24"/>
        </w:rPr>
        <w:t xml:space="preserve">TREASURER:                                   </w:t>
      </w:r>
      <w:r w:rsidRPr="00807491">
        <w:rPr>
          <w:rFonts w:ascii="Arial" w:hAnsi="Arial" w:cs="Arial"/>
          <w:sz w:val="24"/>
          <w:szCs w:val="24"/>
        </w:rPr>
        <w:tab/>
        <w:t xml:space="preserve">Andy </w:t>
      </w:r>
      <w:proofErr w:type="spellStart"/>
      <w:r w:rsidRPr="00807491">
        <w:rPr>
          <w:rFonts w:ascii="Arial" w:hAnsi="Arial" w:cs="Arial"/>
          <w:sz w:val="24"/>
          <w:szCs w:val="24"/>
        </w:rPr>
        <w:t>Bansgopaul</w:t>
      </w:r>
      <w:proofErr w:type="spellEnd"/>
      <w:r w:rsidRPr="00807491">
        <w:rPr>
          <w:rFonts w:ascii="Arial" w:hAnsi="Arial" w:cs="Arial"/>
          <w:sz w:val="24"/>
          <w:szCs w:val="24"/>
        </w:rPr>
        <w:t xml:space="preserve">            </w:t>
      </w:r>
    </w:p>
    <w:p w:rsidR="00807491" w:rsidRPr="00807491" w:rsidRDefault="00807491" w:rsidP="00F04336">
      <w:pPr>
        <w:pStyle w:val="NoSpacing"/>
        <w:ind w:firstLine="720"/>
        <w:jc w:val="both"/>
        <w:rPr>
          <w:rFonts w:ascii="Arial" w:hAnsi="Arial" w:cs="Arial"/>
          <w:sz w:val="24"/>
          <w:szCs w:val="24"/>
        </w:rPr>
      </w:pPr>
      <w:r w:rsidRPr="00807491">
        <w:rPr>
          <w:rFonts w:ascii="Arial" w:hAnsi="Arial" w:cs="Arial"/>
          <w:sz w:val="24"/>
          <w:szCs w:val="24"/>
        </w:rPr>
        <w:t xml:space="preserve">SECRETARY:                                 </w:t>
      </w:r>
      <w:r w:rsidRPr="00807491">
        <w:rPr>
          <w:rFonts w:ascii="Arial" w:hAnsi="Arial" w:cs="Arial"/>
          <w:sz w:val="24"/>
          <w:szCs w:val="24"/>
        </w:rPr>
        <w:tab/>
        <w:t xml:space="preserve">Damalie Cromwell           </w:t>
      </w:r>
    </w:p>
    <w:p w:rsidR="00807491" w:rsidRPr="00807491" w:rsidRDefault="00807491" w:rsidP="00F04336">
      <w:pPr>
        <w:pStyle w:val="NoSpacing"/>
        <w:ind w:firstLine="720"/>
        <w:jc w:val="both"/>
        <w:rPr>
          <w:rFonts w:ascii="Arial" w:hAnsi="Arial" w:cs="Arial"/>
          <w:sz w:val="24"/>
          <w:szCs w:val="24"/>
        </w:rPr>
      </w:pPr>
      <w:r w:rsidRPr="00807491">
        <w:rPr>
          <w:rFonts w:ascii="Arial" w:hAnsi="Arial" w:cs="Arial"/>
          <w:sz w:val="24"/>
          <w:szCs w:val="24"/>
        </w:rPr>
        <w:t xml:space="preserve">ASSISTANT SECRETARY:            </w:t>
      </w:r>
      <w:r w:rsidRPr="00807491">
        <w:rPr>
          <w:rFonts w:ascii="Arial" w:hAnsi="Arial" w:cs="Arial"/>
          <w:sz w:val="24"/>
          <w:szCs w:val="24"/>
        </w:rPr>
        <w:tab/>
        <w:t>Christina Cheeks</w:t>
      </w:r>
      <w:r w:rsidRPr="00807491">
        <w:rPr>
          <w:rFonts w:ascii="Arial" w:hAnsi="Arial" w:cs="Arial"/>
          <w:sz w:val="24"/>
          <w:szCs w:val="24"/>
        </w:rPr>
        <w:tab/>
        <w:t xml:space="preserve">    </w:t>
      </w:r>
    </w:p>
    <w:p w:rsidR="00807491" w:rsidRPr="00807491" w:rsidRDefault="00807491" w:rsidP="00F04336">
      <w:pPr>
        <w:pStyle w:val="NoSpacing"/>
        <w:ind w:firstLine="720"/>
        <w:jc w:val="both"/>
        <w:rPr>
          <w:rFonts w:ascii="Arial" w:hAnsi="Arial" w:cs="Arial"/>
          <w:sz w:val="24"/>
          <w:szCs w:val="24"/>
        </w:rPr>
      </w:pPr>
      <w:r w:rsidRPr="00807491">
        <w:rPr>
          <w:rFonts w:ascii="Arial" w:hAnsi="Arial" w:cs="Arial"/>
          <w:sz w:val="24"/>
          <w:szCs w:val="24"/>
        </w:rPr>
        <w:t xml:space="preserve">SPORTS REPRESENTATIVE:       </w:t>
      </w:r>
      <w:r w:rsidRPr="00807491">
        <w:rPr>
          <w:rFonts w:ascii="Arial" w:hAnsi="Arial" w:cs="Arial"/>
          <w:sz w:val="24"/>
          <w:szCs w:val="24"/>
        </w:rPr>
        <w:tab/>
      </w:r>
      <w:proofErr w:type="spellStart"/>
      <w:r w:rsidRPr="00807491">
        <w:rPr>
          <w:rFonts w:ascii="Arial" w:hAnsi="Arial" w:cs="Arial"/>
          <w:sz w:val="24"/>
          <w:szCs w:val="24"/>
        </w:rPr>
        <w:t>Demelza</w:t>
      </w:r>
      <w:proofErr w:type="spellEnd"/>
      <w:r w:rsidRPr="00807491">
        <w:rPr>
          <w:rFonts w:ascii="Arial" w:hAnsi="Arial" w:cs="Arial"/>
          <w:sz w:val="24"/>
          <w:szCs w:val="24"/>
        </w:rPr>
        <w:t xml:space="preserve"> Nicholas</w:t>
      </w:r>
    </w:p>
    <w:p w:rsidR="00807491" w:rsidRPr="00807491" w:rsidRDefault="00807491" w:rsidP="00F04336">
      <w:pPr>
        <w:pStyle w:val="NoSpacing"/>
        <w:ind w:firstLine="720"/>
        <w:jc w:val="both"/>
        <w:rPr>
          <w:rFonts w:ascii="Arial" w:hAnsi="Arial" w:cs="Arial"/>
          <w:sz w:val="24"/>
          <w:szCs w:val="24"/>
        </w:rPr>
      </w:pPr>
      <w:r w:rsidRPr="00807491">
        <w:rPr>
          <w:rFonts w:ascii="Arial" w:hAnsi="Arial" w:cs="Arial"/>
          <w:sz w:val="24"/>
          <w:szCs w:val="24"/>
        </w:rPr>
        <w:t xml:space="preserve">FOOD REPRESENTATIVE:           </w:t>
      </w:r>
      <w:r w:rsidRPr="00807491">
        <w:rPr>
          <w:rFonts w:ascii="Arial" w:hAnsi="Arial" w:cs="Arial"/>
          <w:sz w:val="24"/>
          <w:szCs w:val="24"/>
        </w:rPr>
        <w:tab/>
        <w:t>Quincy Roberts</w:t>
      </w:r>
    </w:p>
    <w:p w:rsidR="00807491" w:rsidRDefault="00807491" w:rsidP="00807491">
      <w:pPr>
        <w:pStyle w:val="NoSpacing"/>
        <w:rPr>
          <w:rFonts w:ascii="Arial" w:hAnsi="Arial" w:cs="Arial"/>
          <w:b/>
          <w:sz w:val="24"/>
          <w:szCs w:val="24"/>
          <w:u w:val="single"/>
        </w:rPr>
      </w:pPr>
    </w:p>
    <w:p w:rsidR="00807491" w:rsidRDefault="00807491" w:rsidP="005E7A30">
      <w:pPr>
        <w:pStyle w:val="NoSpacing"/>
        <w:ind w:firstLine="720"/>
        <w:rPr>
          <w:rFonts w:ascii="Arial" w:hAnsi="Arial" w:cs="Arial"/>
          <w:b/>
          <w:sz w:val="24"/>
          <w:szCs w:val="24"/>
          <w:u w:val="single"/>
        </w:rPr>
      </w:pPr>
      <w:r w:rsidRPr="00807491">
        <w:rPr>
          <w:rFonts w:ascii="Arial" w:hAnsi="Arial" w:cs="Arial"/>
          <w:b/>
          <w:sz w:val="24"/>
          <w:szCs w:val="24"/>
          <w:u w:val="single"/>
        </w:rPr>
        <w:t>ESSEQUIBO CAMPUS</w:t>
      </w:r>
    </w:p>
    <w:p w:rsidR="008C0B78" w:rsidRPr="005E7A30" w:rsidRDefault="008C0B78" w:rsidP="005E7A30">
      <w:pPr>
        <w:pStyle w:val="NoSpacing"/>
        <w:ind w:firstLine="720"/>
        <w:rPr>
          <w:rFonts w:ascii="Arial" w:hAnsi="Arial" w:cs="Arial"/>
          <w:b/>
          <w:sz w:val="24"/>
          <w:szCs w:val="24"/>
          <w:u w:val="single"/>
        </w:rPr>
      </w:pPr>
    </w:p>
    <w:p w:rsidR="00807491" w:rsidRPr="00807491" w:rsidRDefault="00807491" w:rsidP="00807491">
      <w:pPr>
        <w:pStyle w:val="NoSpacing"/>
        <w:ind w:firstLine="720"/>
        <w:rPr>
          <w:rFonts w:ascii="Arial" w:hAnsi="Arial" w:cs="Arial"/>
          <w:sz w:val="24"/>
          <w:szCs w:val="24"/>
        </w:rPr>
      </w:pPr>
      <w:r w:rsidRPr="00807491">
        <w:rPr>
          <w:rFonts w:ascii="Arial" w:hAnsi="Arial" w:cs="Arial"/>
          <w:sz w:val="24"/>
          <w:szCs w:val="24"/>
        </w:rPr>
        <w:t xml:space="preserve">PRESIDENT:                                 </w:t>
      </w:r>
      <w:r w:rsidRPr="00807491">
        <w:rPr>
          <w:rFonts w:ascii="Arial" w:hAnsi="Arial" w:cs="Arial"/>
          <w:sz w:val="24"/>
          <w:szCs w:val="24"/>
        </w:rPr>
        <w:tab/>
      </w:r>
      <w:proofErr w:type="spellStart"/>
      <w:r w:rsidRPr="00807491">
        <w:rPr>
          <w:rFonts w:ascii="Arial" w:hAnsi="Arial" w:cs="Arial"/>
          <w:sz w:val="24"/>
          <w:szCs w:val="24"/>
        </w:rPr>
        <w:t>Raveena</w:t>
      </w:r>
      <w:proofErr w:type="spellEnd"/>
      <w:r w:rsidRPr="00807491">
        <w:rPr>
          <w:rFonts w:ascii="Arial" w:hAnsi="Arial" w:cs="Arial"/>
          <w:sz w:val="24"/>
          <w:szCs w:val="24"/>
        </w:rPr>
        <w:t xml:space="preserve"> Benn </w:t>
      </w:r>
      <w:proofErr w:type="spellStart"/>
      <w:r w:rsidRPr="00807491">
        <w:rPr>
          <w:rFonts w:ascii="Arial" w:hAnsi="Arial" w:cs="Arial"/>
          <w:sz w:val="24"/>
          <w:szCs w:val="24"/>
        </w:rPr>
        <w:t>Seecharran</w:t>
      </w:r>
      <w:proofErr w:type="spellEnd"/>
      <w:r w:rsidRPr="00807491">
        <w:rPr>
          <w:rFonts w:ascii="Arial" w:hAnsi="Arial" w:cs="Arial"/>
          <w:sz w:val="24"/>
          <w:szCs w:val="24"/>
        </w:rPr>
        <w:t xml:space="preserve">                     </w:t>
      </w:r>
    </w:p>
    <w:p w:rsidR="00807491" w:rsidRPr="00807491" w:rsidRDefault="00807491" w:rsidP="00807491">
      <w:pPr>
        <w:pStyle w:val="NoSpacing"/>
        <w:ind w:firstLine="720"/>
        <w:rPr>
          <w:rFonts w:ascii="Arial" w:hAnsi="Arial" w:cs="Arial"/>
          <w:sz w:val="24"/>
          <w:szCs w:val="24"/>
        </w:rPr>
      </w:pPr>
      <w:r w:rsidRPr="00807491">
        <w:rPr>
          <w:rFonts w:ascii="Arial" w:hAnsi="Arial" w:cs="Arial"/>
          <w:sz w:val="24"/>
          <w:szCs w:val="24"/>
        </w:rPr>
        <w:t xml:space="preserve">VICE PRESIDENT:                        </w:t>
      </w:r>
      <w:r w:rsidRPr="00807491">
        <w:rPr>
          <w:rFonts w:ascii="Arial" w:hAnsi="Arial" w:cs="Arial"/>
          <w:sz w:val="24"/>
          <w:szCs w:val="24"/>
        </w:rPr>
        <w:tab/>
      </w:r>
      <w:proofErr w:type="spellStart"/>
      <w:r w:rsidRPr="00807491">
        <w:rPr>
          <w:rFonts w:ascii="Arial" w:hAnsi="Arial" w:cs="Arial"/>
          <w:sz w:val="24"/>
          <w:szCs w:val="24"/>
        </w:rPr>
        <w:t>Khaimwattie</w:t>
      </w:r>
      <w:proofErr w:type="spellEnd"/>
      <w:r w:rsidRPr="00807491">
        <w:rPr>
          <w:rFonts w:ascii="Arial" w:hAnsi="Arial" w:cs="Arial"/>
          <w:sz w:val="24"/>
          <w:szCs w:val="24"/>
        </w:rPr>
        <w:t xml:space="preserve"> </w:t>
      </w:r>
      <w:proofErr w:type="spellStart"/>
      <w:r w:rsidRPr="00807491">
        <w:rPr>
          <w:rFonts w:ascii="Arial" w:hAnsi="Arial" w:cs="Arial"/>
          <w:sz w:val="24"/>
          <w:szCs w:val="24"/>
        </w:rPr>
        <w:t>Hamchandra</w:t>
      </w:r>
      <w:proofErr w:type="spellEnd"/>
      <w:r w:rsidRPr="00807491">
        <w:rPr>
          <w:rFonts w:ascii="Arial" w:hAnsi="Arial" w:cs="Arial"/>
          <w:sz w:val="24"/>
          <w:szCs w:val="24"/>
        </w:rPr>
        <w:t xml:space="preserve">      </w:t>
      </w:r>
    </w:p>
    <w:p w:rsidR="00807491" w:rsidRPr="00807491" w:rsidRDefault="00807491" w:rsidP="00807491">
      <w:pPr>
        <w:pStyle w:val="NoSpacing"/>
        <w:ind w:firstLine="720"/>
        <w:rPr>
          <w:rFonts w:ascii="Arial" w:hAnsi="Arial" w:cs="Arial"/>
          <w:sz w:val="24"/>
          <w:szCs w:val="24"/>
        </w:rPr>
      </w:pPr>
      <w:r w:rsidRPr="00807491">
        <w:rPr>
          <w:rFonts w:ascii="Arial" w:hAnsi="Arial" w:cs="Arial"/>
          <w:sz w:val="24"/>
          <w:szCs w:val="24"/>
        </w:rPr>
        <w:t xml:space="preserve">TREASURER:                               </w:t>
      </w:r>
      <w:r w:rsidRPr="00807491">
        <w:rPr>
          <w:rFonts w:ascii="Arial" w:hAnsi="Arial" w:cs="Arial"/>
          <w:sz w:val="24"/>
          <w:szCs w:val="24"/>
        </w:rPr>
        <w:tab/>
      </w:r>
      <w:proofErr w:type="spellStart"/>
      <w:r w:rsidRPr="00807491">
        <w:rPr>
          <w:rFonts w:ascii="Arial" w:hAnsi="Arial" w:cs="Arial"/>
          <w:sz w:val="24"/>
          <w:szCs w:val="24"/>
        </w:rPr>
        <w:t>Aliando</w:t>
      </w:r>
      <w:proofErr w:type="spellEnd"/>
      <w:r w:rsidRPr="00807491">
        <w:rPr>
          <w:rFonts w:ascii="Arial" w:hAnsi="Arial" w:cs="Arial"/>
          <w:sz w:val="24"/>
          <w:szCs w:val="24"/>
        </w:rPr>
        <w:t xml:space="preserve"> Webb           </w:t>
      </w:r>
    </w:p>
    <w:p w:rsidR="00807491" w:rsidRPr="00807491" w:rsidRDefault="00807491" w:rsidP="00807491">
      <w:pPr>
        <w:pStyle w:val="NoSpacing"/>
        <w:ind w:firstLine="720"/>
        <w:rPr>
          <w:rFonts w:ascii="Arial" w:hAnsi="Arial" w:cs="Arial"/>
          <w:sz w:val="24"/>
          <w:szCs w:val="24"/>
        </w:rPr>
      </w:pPr>
      <w:r w:rsidRPr="00807491">
        <w:rPr>
          <w:rFonts w:ascii="Arial" w:hAnsi="Arial" w:cs="Arial"/>
          <w:sz w:val="24"/>
          <w:szCs w:val="24"/>
        </w:rPr>
        <w:t xml:space="preserve">SECRETARY:                                 </w:t>
      </w:r>
      <w:r w:rsidRPr="00807491">
        <w:rPr>
          <w:rFonts w:ascii="Arial" w:hAnsi="Arial" w:cs="Arial"/>
          <w:sz w:val="24"/>
          <w:szCs w:val="24"/>
        </w:rPr>
        <w:tab/>
      </w:r>
      <w:proofErr w:type="spellStart"/>
      <w:r w:rsidRPr="00807491">
        <w:rPr>
          <w:rFonts w:ascii="Arial" w:hAnsi="Arial" w:cs="Arial"/>
          <w:sz w:val="24"/>
          <w:szCs w:val="24"/>
        </w:rPr>
        <w:t>Shukdeo</w:t>
      </w:r>
      <w:proofErr w:type="spellEnd"/>
      <w:r w:rsidRPr="00807491">
        <w:rPr>
          <w:rFonts w:ascii="Arial" w:hAnsi="Arial" w:cs="Arial"/>
          <w:sz w:val="24"/>
          <w:szCs w:val="24"/>
        </w:rPr>
        <w:t xml:space="preserve"> </w:t>
      </w:r>
      <w:proofErr w:type="spellStart"/>
      <w:r w:rsidRPr="00807491">
        <w:rPr>
          <w:rFonts w:ascii="Arial" w:hAnsi="Arial" w:cs="Arial"/>
          <w:sz w:val="24"/>
          <w:szCs w:val="24"/>
        </w:rPr>
        <w:t>Naithram</w:t>
      </w:r>
      <w:proofErr w:type="spellEnd"/>
      <w:r w:rsidRPr="00807491">
        <w:rPr>
          <w:rFonts w:ascii="Arial" w:hAnsi="Arial" w:cs="Arial"/>
          <w:sz w:val="24"/>
          <w:szCs w:val="24"/>
        </w:rPr>
        <w:t xml:space="preserve">          </w:t>
      </w:r>
    </w:p>
    <w:p w:rsidR="00807491" w:rsidRPr="00807491" w:rsidRDefault="00807491" w:rsidP="00807491">
      <w:pPr>
        <w:pStyle w:val="NoSpacing"/>
        <w:ind w:firstLine="720"/>
        <w:rPr>
          <w:rFonts w:ascii="Arial" w:hAnsi="Arial" w:cs="Arial"/>
          <w:sz w:val="24"/>
          <w:szCs w:val="24"/>
        </w:rPr>
      </w:pPr>
      <w:r w:rsidRPr="00807491">
        <w:rPr>
          <w:rFonts w:ascii="Arial" w:hAnsi="Arial" w:cs="Arial"/>
          <w:sz w:val="24"/>
          <w:szCs w:val="24"/>
        </w:rPr>
        <w:t xml:space="preserve">ASSISTANT SECRETARY:           </w:t>
      </w:r>
      <w:r w:rsidRPr="00807491">
        <w:rPr>
          <w:rFonts w:ascii="Arial" w:hAnsi="Arial" w:cs="Arial"/>
          <w:sz w:val="24"/>
          <w:szCs w:val="24"/>
        </w:rPr>
        <w:tab/>
      </w:r>
      <w:proofErr w:type="spellStart"/>
      <w:r w:rsidRPr="00807491">
        <w:rPr>
          <w:rFonts w:ascii="Arial" w:hAnsi="Arial" w:cs="Arial"/>
          <w:sz w:val="24"/>
          <w:szCs w:val="24"/>
        </w:rPr>
        <w:t>Trimane</w:t>
      </w:r>
      <w:proofErr w:type="spellEnd"/>
      <w:r w:rsidRPr="00807491">
        <w:rPr>
          <w:rFonts w:ascii="Arial" w:hAnsi="Arial" w:cs="Arial"/>
          <w:sz w:val="24"/>
          <w:szCs w:val="24"/>
        </w:rPr>
        <w:t xml:space="preserve"> Austin</w:t>
      </w:r>
      <w:r w:rsidRPr="00807491">
        <w:rPr>
          <w:rFonts w:ascii="Arial" w:hAnsi="Arial" w:cs="Arial"/>
          <w:sz w:val="24"/>
          <w:szCs w:val="24"/>
        </w:rPr>
        <w:tab/>
        <w:t xml:space="preserve">    </w:t>
      </w:r>
    </w:p>
    <w:p w:rsidR="00807491" w:rsidRDefault="00807491" w:rsidP="00807491">
      <w:pPr>
        <w:pStyle w:val="NoSpacing"/>
        <w:ind w:firstLine="720"/>
        <w:rPr>
          <w:rFonts w:ascii="Arial" w:hAnsi="Arial" w:cs="Arial"/>
          <w:sz w:val="24"/>
          <w:szCs w:val="24"/>
        </w:rPr>
      </w:pPr>
      <w:r w:rsidRPr="00807491">
        <w:rPr>
          <w:rFonts w:ascii="Arial" w:hAnsi="Arial" w:cs="Arial"/>
          <w:sz w:val="24"/>
          <w:szCs w:val="24"/>
        </w:rPr>
        <w:t xml:space="preserve">SPORTS REPRESENTATIVE:       </w:t>
      </w:r>
      <w:r w:rsidRPr="00807491">
        <w:rPr>
          <w:rFonts w:ascii="Arial" w:hAnsi="Arial" w:cs="Arial"/>
          <w:sz w:val="24"/>
          <w:szCs w:val="24"/>
        </w:rPr>
        <w:tab/>
        <w:t>Lance Roberts</w:t>
      </w:r>
    </w:p>
    <w:p w:rsidR="00807491" w:rsidRDefault="00807491" w:rsidP="00807491">
      <w:pPr>
        <w:pStyle w:val="NoSpacing"/>
        <w:ind w:firstLine="360"/>
        <w:rPr>
          <w:rFonts w:ascii="Arial" w:hAnsi="Arial" w:cs="Arial"/>
          <w:sz w:val="24"/>
          <w:szCs w:val="24"/>
        </w:rPr>
      </w:pPr>
    </w:p>
    <w:p w:rsidR="008C0B78" w:rsidRDefault="008C0B78" w:rsidP="00EF3C31">
      <w:pPr>
        <w:pStyle w:val="NoSpacing"/>
        <w:ind w:firstLine="360"/>
        <w:jc w:val="center"/>
        <w:rPr>
          <w:rFonts w:ascii="Arial" w:hAnsi="Arial" w:cs="Arial"/>
          <w:b/>
          <w:bCs/>
          <w:sz w:val="24"/>
          <w:szCs w:val="24"/>
        </w:rPr>
      </w:pPr>
    </w:p>
    <w:p w:rsidR="008C0B78" w:rsidRDefault="008C0B78" w:rsidP="00EF3C31">
      <w:pPr>
        <w:pStyle w:val="NoSpacing"/>
        <w:ind w:firstLine="360"/>
        <w:jc w:val="center"/>
        <w:rPr>
          <w:rFonts w:ascii="Arial" w:hAnsi="Arial" w:cs="Arial"/>
          <w:b/>
          <w:bCs/>
          <w:sz w:val="24"/>
          <w:szCs w:val="24"/>
        </w:rPr>
      </w:pPr>
    </w:p>
    <w:p w:rsidR="00EF3C31" w:rsidRPr="00EF3C31" w:rsidRDefault="00EF3C31" w:rsidP="00EF3C31">
      <w:pPr>
        <w:pStyle w:val="NoSpacing"/>
        <w:ind w:firstLine="360"/>
        <w:jc w:val="center"/>
        <w:rPr>
          <w:rFonts w:ascii="Arial" w:hAnsi="Arial" w:cs="Arial"/>
          <w:b/>
          <w:bCs/>
          <w:sz w:val="24"/>
          <w:szCs w:val="24"/>
        </w:rPr>
      </w:pPr>
      <w:r w:rsidRPr="00EF3C31">
        <w:rPr>
          <w:rFonts w:ascii="Arial" w:hAnsi="Arial" w:cs="Arial"/>
          <w:b/>
          <w:bCs/>
          <w:sz w:val="24"/>
          <w:szCs w:val="24"/>
        </w:rPr>
        <w:lastRenderedPageBreak/>
        <w:t>Meeting with Student Council</w:t>
      </w:r>
    </w:p>
    <w:p w:rsidR="00EF3C31" w:rsidRDefault="00EF3C31" w:rsidP="00EF3C31">
      <w:pPr>
        <w:pStyle w:val="NoSpacing"/>
        <w:jc w:val="center"/>
        <w:rPr>
          <w:rFonts w:ascii="Arial" w:hAnsi="Arial" w:cs="Arial"/>
          <w:b/>
          <w:sz w:val="24"/>
          <w:szCs w:val="24"/>
          <w:u w:val="single"/>
        </w:rPr>
      </w:pPr>
      <w:r>
        <w:rPr>
          <w:noProof/>
        </w:rPr>
        <w:drawing>
          <wp:anchor distT="0" distB="0" distL="114300" distR="114300" simplePos="0" relativeHeight="251675648" behindDoc="1" locked="0" layoutInCell="1" allowOverlap="1" wp14:anchorId="367AFD1F">
            <wp:simplePos x="0" y="0"/>
            <wp:positionH relativeFrom="column">
              <wp:posOffset>1260475</wp:posOffset>
            </wp:positionH>
            <wp:positionV relativeFrom="paragraph">
              <wp:posOffset>149225</wp:posOffset>
            </wp:positionV>
            <wp:extent cx="3430964" cy="2562225"/>
            <wp:effectExtent l="76200" t="76200" r="131445" b="1238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964"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EF3C31" w:rsidRDefault="00EF3C31"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690DF3" w:rsidRDefault="00690DF3" w:rsidP="00D037E7">
      <w:pPr>
        <w:pStyle w:val="NoSpacing"/>
        <w:rPr>
          <w:rFonts w:ascii="Arial" w:hAnsi="Arial" w:cs="Arial"/>
          <w:b/>
          <w:sz w:val="24"/>
          <w:szCs w:val="24"/>
          <w:u w:val="single"/>
        </w:rPr>
      </w:pPr>
    </w:p>
    <w:p w:rsidR="00D037E7" w:rsidRPr="006D0E59" w:rsidRDefault="00D037E7" w:rsidP="006D0E59">
      <w:pPr>
        <w:pStyle w:val="NoSpacing"/>
        <w:numPr>
          <w:ilvl w:val="0"/>
          <w:numId w:val="21"/>
        </w:numPr>
        <w:rPr>
          <w:rFonts w:ascii="Arial" w:hAnsi="Arial" w:cs="Arial"/>
          <w:b/>
          <w:sz w:val="24"/>
          <w:szCs w:val="24"/>
        </w:rPr>
      </w:pPr>
      <w:r w:rsidRPr="006D0E59">
        <w:rPr>
          <w:rFonts w:ascii="Arial" w:hAnsi="Arial" w:cs="Arial"/>
          <w:b/>
          <w:sz w:val="24"/>
          <w:szCs w:val="24"/>
        </w:rPr>
        <w:t>AGRICULTURE MONTH ACTIVITIES</w:t>
      </w:r>
    </w:p>
    <w:p w:rsidR="00D037E7" w:rsidRPr="000612AD" w:rsidRDefault="00D037E7" w:rsidP="00D037E7">
      <w:pPr>
        <w:pStyle w:val="NoSpacing"/>
        <w:rPr>
          <w:rFonts w:ascii="Arial" w:hAnsi="Arial" w:cs="Arial"/>
          <w:sz w:val="24"/>
          <w:szCs w:val="24"/>
        </w:rPr>
      </w:pPr>
    </w:p>
    <w:p w:rsidR="00D037E7" w:rsidRDefault="00D037E7" w:rsidP="006D0E59">
      <w:pPr>
        <w:spacing w:line="259" w:lineRule="auto"/>
        <w:ind w:left="720"/>
        <w:rPr>
          <w:rFonts w:ascii="Arial" w:hAnsi="Arial" w:cs="Arial"/>
          <w:sz w:val="24"/>
        </w:rPr>
      </w:pPr>
      <w:r w:rsidRPr="004458EF">
        <w:rPr>
          <w:rFonts w:ascii="Arial" w:hAnsi="Arial" w:cs="Arial"/>
          <w:sz w:val="24"/>
        </w:rPr>
        <w:t>The School participated in a number of activities in observance of Agriculture Month 201</w:t>
      </w:r>
      <w:r>
        <w:rPr>
          <w:rFonts w:ascii="Arial" w:hAnsi="Arial" w:cs="Arial"/>
          <w:sz w:val="24"/>
        </w:rPr>
        <w:t>8</w:t>
      </w:r>
      <w:r w:rsidRPr="004458EF">
        <w:rPr>
          <w:rFonts w:ascii="Arial" w:hAnsi="Arial" w:cs="Arial"/>
          <w:sz w:val="24"/>
        </w:rPr>
        <w:t>.  These included:</w:t>
      </w:r>
    </w:p>
    <w:p w:rsidR="00D037E7" w:rsidRPr="001F4872" w:rsidRDefault="00D037E7" w:rsidP="00D037E7">
      <w:pPr>
        <w:spacing w:line="259" w:lineRule="auto"/>
        <w:rPr>
          <w:rFonts w:ascii="Arial" w:hAnsi="Arial" w:cs="Arial"/>
          <w:b/>
          <w:sz w:val="24"/>
        </w:rPr>
      </w:pPr>
      <w:r w:rsidRPr="001F4872">
        <w:rPr>
          <w:rFonts w:ascii="Arial" w:hAnsi="Arial" w:cs="Arial"/>
          <w:b/>
          <w:sz w:val="24"/>
        </w:rPr>
        <w:t>Table</w:t>
      </w:r>
      <w:r>
        <w:rPr>
          <w:rFonts w:ascii="Arial" w:hAnsi="Arial" w:cs="Arial"/>
          <w:b/>
          <w:sz w:val="24"/>
        </w:rPr>
        <w:t xml:space="preserve"> 7.</w:t>
      </w:r>
    </w:p>
    <w:tbl>
      <w:tblPr>
        <w:tblStyle w:val="TableGrid"/>
        <w:tblW w:w="9846" w:type="dxa"/>
        <w:tblLook w:val="04A0" w:firstRow="1" w:lastRow="0" w:firstColumn="1" w:lastColumn="0" w:noHBand="0" w:noVBand="1"/>
      </w:tblPr>
      <w:tblGrid>
        <w:gridCol w:w="846"/>
        <w:gridCol w:w="3827"/>
        <w:gridCol w:w="2835"/>
        <w:gridCol w:w="2338"/>
      </w:tblGrid>
      <w:tr w:rsidR="00D037E7" w:rsidTr="00142B6F">
        <w:tc>
          <w:tcPr>
            <w:tcW w:w="846" w:type="dxa"/>
          </w:tcPr>
          <w:p w:rsidR="00D037E7" w:rsidRPr="00C55C8C" w:rsidRDefault="00D037E7" w:rsidP="00142B6F">
            <w:pPr>
              <w:pStyle w:val="NoSpacing"/>
              <w:rPr>
                <w:rFonts w:ascii="Arial" w:hAnsi="Arial" w:cs="Arial"/>
                <w:sz w:val="24"/>
                <w:szCs w:val="24"/>
              </w:rPr>
            </w:pPr>
          </w:p>
        </w:tc>
        <w:tc>
          <w:tcPr>
            <w:tcW w:w="3827" w:type="dxa"/>
          </w:tcPr>
          <w:p w:rsidR="00D037E7" w:rsidRPr="00C55C8C" w:rsidRDefault="00D037E7" w:rsidP="00142B6F">
            <w:pPr>
              <w:pStyle w:val="NoSpacing"/>
              <w:rPr>
                <w:rFonts w:ascii="Arial" w:hAnsi="Arial" w:cs="Arial"/>
                <w:b/>
                <w:sz w:val="24"/>
                <w:szCs w:val="24"/>
              </w:rPr>
            </w:pPr>
            <w:r w:rsidRPr="00C55C8C">
              <w:rPr>
                <w:rFonts w:ascii="Arial" w:hAnsi="Arial" w:cs="Arial"/>
                <w:b/>
                <w:sz w:val="24"/>
                <w:szCs w:val="24"/>
              </w:rPr>
              <w:t xml:space="preserve">Activity </w:t>
            </w:r>
          </w:p>
        </w:tc>
        <w:tc>
          <w:tcPr>
            <w:tcW w:w="2835" w:type="dxa"/>
          </w:tcPr>
          <w:p w:rsidR="00D037E7" w:rsidRPr="00C55C8C" w:rsidRDefault="00D037E7" w:rsidP="00142B6F">
            <w:pPr>
              <w:pStyle w:val="NoSpacing"/>
              <w:rPr>
                <w:rFonts w:ascii="Arial" w:hAnsi="Arial" w:cs="Arial"/>
                <w:b/>
                <w:sz w:val="24"/>
                <w:szCs w:val="24"/>
              </w:rPr>
            </w:pPr>
            <w:r w:rsidRPr="00C55C8C">
              <w:rPr>
                <w:rFonts w:ascii="Arial" w:hAnsi="Arial" w:cs="Arial"/>
                <w:b/>
                <w:sz w:val="24"/>
                <w:szCs w:val="24"/>
              </w:rPr>
              <w:t>Location</w:t>
            </w:r>
          </w:p>
        </w:tc>
        <w:tc>
          <w:tcPr>
            <w:tcW w:w="2338" w:type="dxa"/>
          </w:tcPr>
          <w:p w:rsidR="00D037E7" w:rsidRPr="00C55C8C" w:rsidRDefault="00D037E7" w:rsidP="00142B6F">
            <w:pPr>
              <w:pStyle w:val="NoSpacing"/>
              <w:rPr>
                <w:rFonts w:ascii="Arial" w:hAnsi="Arial" w:cs="Arial"/>
                <w:b/>
                <w:sz w:val="24"/>
                <w:szCs w:val="24"/>
              </w:rPr>
            </w:pPr>
            <w:r w:rsidRPr="00C55C8C">
              <w:rPr>
                <w:rFonts w:ascii="Arial" w:hAnsi="Arial" w:cs="Arial"/>
                <w:b/>
                <w:sz w:val="24"/>
                <w:szCs w:val="24"/>
              </w:rPr>
              <w:t>Date</w:t>
            </w:r>
          </w:p>
        </w:tc>
      </w:tr>
      <w:tr w:rsidR="00D037E7" w:rsidTr="00142B6F">
        <w:tc>
          <w:tcPr>
            <w:tcW w:w="846" w:type="dxa"/>
          </w:tcPr>
          <w:p w:rsidR="00D037E7" w:rsidRPr="00C55C8C" w:rsidRDefault="00D037E7" w:rsidP="00142B6F">
            <w:pPr>
              <w:pStyle w:val="NoSpacing"/>
              <w:rPr>
                <w:rFonts w:ascii="Arial" w:hAnsi="Arial" w:cs="Arial"/>
                <w:sz w:val="24"/>
                <w:szCs w:val="24"/>
              </w:rPr>
            </w:pPr>
            <w:r>
              <w:rPr>
                <w:rFonts w:ascii="Arial" w:hAnsi="Arial" w:cs="Arial"/>
                <w:sz w:val="24"/>
                <w:szCs w:val="24"/>
              </w:rPr>
              <w:t>1</w:t>
            </w:r>
          </w:p>
        </w:tc>
        <w:tc>
          <w:tcPr>
            <w:tcW w:w="3827" w:type="dxa"/>
          </w:tcPr>
          <w:p w:rsidR="00D037E7" w:rsidRPr="00C55C8C" w:rsidRDefault="00D037E7" w:rsidP="00142B6F">
            <w:pPr>
              <w:pStyle w:val="NoSpacing"/>
              <w:rPr>
                <w:rFonts w:ascii="Arial" w:hAnsi="Arial" w:cs="Arial"/>
                <w:sz w:val="24"/>
                <w:szCs w:val="24"/>
              </w:rPr>
            </w:pPr>
            <w:r w:rsidRPr="004458EF">
              <w:rPr>
                <w:rFonts w:ascii="Arial" w:hAnsi="Arial" w:cs="Arial"/>
                <w:sz w:val="24"/>
              </w:rPr>
              <w:t>Interfaith Service</w:t>
            </w:r>
          </w:p>
        </w:tc>
        <w:tc>
          <w:tcPr>
            <w:tcW w:w="2835" w:type="dxa"/>
          </w:tcPr>
          <w:p w:rsidR="00D037E7" w:rsidRPr="00C55C8C" w:rsidRDefault="00D037E7" w:rsidP="00142B6F">
            <w:pPr>
              <w:pStyle w:val="NoSpacing"/>
              <w:rPr>
                <w:rFonts w:ascii="Arial" w:hAnsi="Arial" w:cs="Arial"/>
                <w:sz w:val="24"/>
                <w:szCs w:val="24"/>
              </w:rPr>
            </w:pPr>
            <w:r>
              <w:rPr>
                <w:rFonts w:ascii="Arial" w:hAnsi="Arial" w:cs="Arial"/>
                <w:sz w:val="24"/>
                <w:szCs w:val="24"/>
              </w:rPr>
              <w:t>Ministry of Agriculture Head Office</w:t>
            </w:r>
          </w:p>
        </w:tc>
        <w:tc>
          <w:tcPr>
            <w:tcW w:w="2338" w:type="dxa"/>
          </w:tcPr>
          <w:p w:rsidR="00D037E7" w:rsidRPr="00C55C8C" w:rsidRDefault="00D037E7" w:rsidP="00142B6F">
            <w:pPr>
              <w:pStyle w:val="NoSpacing"/>
              <w:rPr>
                <w:rFonts w:ascii="Arial" w:hAnsi="Arial" w:cs="Arial"/>
                <w:sz w:val="24"/>
                <w:szCs w:val="24"/>
              </w:rPr>
            </w:pPr>
            <w:r>
              <w:rPr>
                <w:rFonts w:ascii="Arial" w:hAnsi="Arial" w:cs="Arial"/>
                <w:sz w:val="24"/>
                <w:szCs w:val="24"/>
              </w:rPr>
              <w:t>September 30, 2018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2</w:t>
            </w:r>
          </w:p>
        </w:tc>
        <w:tc>
          <w:tcPr>
            <w:tcW w:w="3827" w:type="dxa"/>
          </w:tcPr>
          <w:p w:rsidR="00AD424A" w:rsidRPr="00C55C8C" w:rsidRDefault="00AD424A" w:rsidP="00AD424A">
            <w:pPr>
              <w:pStyle w:val="NoSpacing"/>
              <w:rPr>
                <w:rFonts w:ascii="Arial" w:hAnsi="Arial" w:cs="Arial"/>
                <w:sz w:val="24"/>
                <w:szCs w:val="24"/>
              </w:rPr>
            </w:pPr>
            <w:r w:rsidRPr="004458EF">
              <w:rPr>
                <w:rFonts w:ascii="Arial" w:hAnsi="Arial" w:cs="Arial"/>
                <w:sz w:val="24"/>
              </w:rPr>
              <w:t>Guyana Rice Development Board</w:t>
            </w:r>
            <w:r w:rsidR="009128B7">
              <w:rPr>
                <w:rFonts w:ascii="Arial" w:hAnsi="Arial" w:cs="Arial"/>
                <w:sz w:val="24"/>
              </w:rPr>
              <w:t>’s</w:t>
            </w:r>
            <w:r w:rsidRPr="004458EF">
              <w:rPr>
                <w:rFonts w:ascii="Arial" w:hAnsi="Arial" w:cs="Arial"/>
                <w:sz w:val="24"/>
              </w:rPr>
              <w:t xml:space="preserve"> Open Day</w:t>
            </w:r>
          </w:p>
        </w:tc>
        <w:tc>
          <w:tcPr>
            <w:tcW w:w="2835" w:type="dxa"/>
          </w:tcPr>
          <w:p w:rsidR="00AD424A" w:rsidRPr="00C55C8C" w:rsidRDefault="00AD424A" w:rsidP="00AD424A">
            <w:pPr>
              <w:pStyle w:val="NoSpacing"/>
              <w:rPr>
                <w:rFonts w:ascii="Arial" w:hAnsi="Arial" w:cs="Arial"/>
                <w:sz w:val="24"/>
                <w:szCs w:val="24"/>
              </w:rPr>
            </w:pPr>
            <w:r w:rsidRPr="004458EF">
              <w:rPr>
                <w:rFonts w:ascii="Arial" w:hAnsi="Arial" w:cs="Arial"/>
                <w:sz w:val="24"/>
              </w:rPr>
              <w:t xml:space="preserve">Burma Rice Research Station, </w:t>
            </w:r>
            <w:proofErr w:type="spellStart"/>
            <w:r w:rsidRPr="004458EF">
              <w:rPr>
                <w:rFonts w:ascii="Arial" w:hAnsi="Arial" w:cs="Arial"/>
                <w:sz w:val="24"/>
              </w:rPr>
              <w:t>Mahaicony</w:t>
            </w:r>
            <w:proofErr w:type="spellEnd"/>
          </w:p>
        </w:tc>
        <w:tc>
          <w:tcPr>
            <w:tcW w:w="2338" w:type="dxa"/>
          </w:tcPr>
          <w:p w:rsidR="00AD424A" w:rsidRPr="00C55C8C" w:rsidRDefault="00AD424A" w:rsidP="00AD424A">
            <w:pPr>
              <w:pStyle w:val="NoSpacing"/>
              <w:rPr>
                <w:rFonts w:ascii="Arial" w:hAnsi="Arial" w:cs="Arial"/>
                <w:sz w:val="24"/>
                <w:szCs w:val="24"/>
              </w:rPr>
            </w:pPr>
            <w:r w:rsidRPr="004458EF">
              <w:rPr>
                <w:rFonts w:ascii="Arial" w:hAnsi="Arial" w:cs="Arial"/>
                <w:sz w:val="24"/>
              </w:rPr>
              <w:t xml:space="preserve">October </w:t>
            </w:r>
            <w:r>
              <w:rPr>
                <w:rFonts w:ascii="Arial" w:hAnsi="Arial" w:cs="Arial"/>
                <w:sz w:val="24"/>
              </w:rPr>
              <w:t>3</w:t>
            </w:r>
            <w:r w:rsidRPr="004458EF">
              <w:rPr>
                <w:rFonts w:ascii="Arial" w:hAnsi="Arial" w:cs="Arial"/>
                <w:sz w:val="24"/>
              </w:rPr>
              <w:t>, 201</w:t>
            </w:r>
            <w:r>
              <w:rPr>
                <w:rFonts w:ascii="Arial" w:hAnsi="Arial" w:cs="Arial"/>
                <w:sz w:val="24"/>
              </w:rPr>
              <w:t>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3</w:t>
            </w:r>
          </w:p>
        </w:tc>
        <w:tc>
          <w:tcPr>
            <w:tcW w:w="3827" w:type="dxa"/>
          </w:tcPr>
          <w:p w:rsidR="00AD424A" w:rsidRPr="004458EF" w:rsidRDefault="00AD424A" w:rsidP="00AD424A">
            <w:pPr>
              <w:pStyle w:val="NoSpacing"/>
              <w:rPr>
                <w:rFonts w:ascii="Arial" w:hAnsi="Arial" w:cs="Arial"/>
                <w:sz w:val="24"/>
              </w:rPr>
            </w:pPr>
            <w:r w:rsidRPr="00807491">
              <w:rPr>
                <w:rFonts w:ascii="Arial" w:hAnsi="Arial" w:cs="Arial"/>
                <w:sz w:val="24"/>
              </w:rPr>
              <w:t>IICA</w:t>
            </w:r>
            <w:r w:rsidR="009128B7">
              <w:rPr>
                <w:rFonts w:ascii="Arial" w:hAnsi="Arial" w:cs="Arial"/>
                <w:sz w:val="24"/>
              </w:rPr>
              <w:t>’s</w:t>
            </w:r>
            <w:r w:rsidRPr="00807491">
              <w:rPr>
                <w:rFonts w:ascii="Arial" w:hAnsi="Arial" w:cs="Arial"/>
                <w:sz w:val="24"/>
              </w:rPr>
              <w:t xml:space="preserve"> Open Day</w:t>
            </w:r>
          </w:p>
        </w:tc>
        <w:tc>
          <w:tcPr>
            <w:tcW w:w="2835" w:type="dxa"/>
          </w:tcPr>
          <w:p w:rsidR="00AD424A" w:rsidRPr="004458EF" w:rsidRDefault="00AD424A" w:rsidP="00AD424A">
            <w:pPr>
              <w:pStyle w:val="NoSpacing"/>
              <w:rPr>
                <w:rFonts w:ascii="Arial" w:hAnsi="Arial" w:cs="Arial"/>
                <w:sz w:val="24"/>
              </w:rPr>
            </w:pPr>
            <w:r w:rsidRPr="00807491">
              <w:rPr>
                <w:rFonts w:ascii="Arial" w:hAnsi="Arial" w:cs="Arial"/>
                <w:sz w:val="24"/>
              </w:rPr>
              <w:t xml:space="preserve">Head Office, 64 </w:t>
            </w:r>
            <w:proofErr w:type="spellStart"/>
            <w:r w:rsidRPr="00807491">
              <w:rPr>
                <w:rFonts w:ascii="Arial" w:hAnsi="Arial" w:cs="Arial"/>
                <w:sz w:val="24"/>
              </w:rPr>
              <w:t>Brickdam</w:t>
            </w:r>
            <w:proofErr w:type="spellEnd"/>
            <w:r w:rsidRPr="00807491">
              <w:rPr>
                <w:rFonts w:ascii="Arial" w:hAnsi="Arial" w:cs="Arial"/>
                <w:sz w:val="24"/>
              </w:rPr>
              <w:t>, Georgetown</w:t>
            </w:r>
          </w:p>
        </w:tc>
        <w:tc>
          <w:tcPr>
            <w:tcW w:w="2338" w:type="dxa"/>
          </w:tcPr>
          <w:p w:rsidR="00AD424A" w:rsidRPr="00C55C8C" w:rsidRDefault="00AD424A" w:rsidP="00AD424A">
            <w:pPr>
              <w:pStyle w:val="NoSpacing"/>
              <w:rPr>
                <w:rFonts w:ascii="Arial" w:hAnsi="Arial" w:cs="Arial"/>
                <w:sz w:val="24"/>
                <w:szCs w:val="24"/>
              </w:rPr>
            </w:pPr>
            <w:r w:rsidRPr="004458EF">
              <w:rPr>
                <w:rFonts w:ascii="Arial" w:hAnsi="Arial" w:cs="Arial"/>
                <w:sz w:val="24"/>
              </w:rPr>
              <w:t xml:space="preserve">October </w:t>
            </w:r>
            <w:r>
              <w:rPr>
                <w:rFonts w:ascii="Arial" w:hAnsi="Arial" w:cs="Arial"/>
                <w:sz w:val="24"/>
              </w:rPr>
              <w:t>4</w:t>
            </w:r>
            <w:r w:rsidRPr="004458EF">
              <w:rPr>
                <w:rFonts w:ascii="Arial" w:hAnsi="Arial" w:cs="Arial"/>
                <w:sz w:val="24"/>
              </w:rPr>
              <w:t>, 201</w:t>
            </w:r>
            <w:r>
              <w:rPr>
                <w:rFonts w:ascii="Arial" w:hAnsi="Arial" w:cs="Arial"/>
                <w:sz w:val="24"/>
              </w:rPr>
              <w:t>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4</w:t>
            </w:r>
          </w:p>
        </w:tc>
        <w:tc>
          <w:tcPr>
            <w:tcW w:w="3827" w:type="dxa"/>
          </w:tcPr>
          <w:p w:rsidR="00AD424A" w:rsidRPr="00C55C8C" w:rsidRDefault="00AD424A" w:rsidP="00AD424A">
            <w:pPr>
              <w:pStyle w:val="NoSpacing"/>
              <w:rPr>
                <w:rFonts w:ascii="Arial" w:hAnsi="Arial" w:cs="Arial"/>
                <w:sz w:val="24"/>
                <w:szCs w:val="24"/>
              </w:rPr>
            </w:pPr>
            <w:r w:rsidRPr="004458EF">
              <w:rPr>
                <w:rFonts w:ascii="Arial" w:hAnsi="Arial" w:cs="Arial"/>
                <w:sz w:val="24"/>
              </w:rPr>
              <w:t xml:space="preserve">National Tree Day and Commissioning of </w:t>
            </w:r>
            <w:proofErr w:type="spellStart"/>
            <w:r w:rsidRPr="004458EF">
              <w:rPr>
                <w:rFonts w:ascii="Arial" w:hAnsi="Arial" w:cs="Arial"/>
                <w:sz w:val="24"/>
              </w:rPr>
              <w:t>Tumeric</w:t>
            </w:r>
            <w:proofErr w:type="spellEnd"/>
            <w:r w:rsidRPr="004458EF">
              <w:rPr>
                <w:rFonts w:ascii="Arial" w:hAnsi="Arial" w:cs="Arial"/>
                <w:sz w:val="24"/>
              </w:rPr>
              <w:t xml:space="preserve"> Processing Factory</w:t>
            </w:r>
          </w:p>
        </w:tc>
        <w:tc>
          <w:tcPr>
            <w:tcW w:w="2835" w:type="dxa"/>
          </w:tcPr>
          <w:p w:rsidR="00AD424A" w:rsidRDefault="00AD424A" w:rsidP="00AD424A">
            <w:pPr>
              <w:pStyle w:val="NoSpacing"/>
              <w:rPr>
                <w:rFonts w:ascii="Arial" w:hAnsi="Arial" w:cs="Arial"/>
                <w:sz w:val="24"/>
              </w:rPr>
            </w:pPr>
            <w:proofErr w:type="spellStart"/>
            <w:r w:rsidRPr="00807491">
              <w:rPr>
                <w:rFonts w:ascii="Arial" w:hAnsi="Arial" w:cs="Arial"/>
                <w:sz w:val="24"/>
              </w:rPr>
              <w:t>Ebini</w:t>
            </w:r>
            <w:proofErr w:type="spellEnd"/>
            <w:r w:rsidRPr="00807491">
              <w:rPr>
                <w:rFonts w:ascii="Arial" w:hAnsi="Arial" w:cs="Arial"/>
                <w:sz w:val="24"/>
              </w:rPr>
              <w:t>, Region #10</w:t>
            </w:r>
          </w:p>
          <w:p w:rsidR="009128B7" w:rsidRPr="00C55C8C" w:rsidRDefault="009128B7" w:rsidP="00AD424A">
            <w:pPr>
              <w:pStyle w:val="NoSpacing"/>
              <w:rPr>
                <w:rFonts w:ascii="Arial" w:hAnsi="Arial" w:cs="Arial"/>
                <w:sz w:val="24"/>
                <w:szCs w:val="24"/>
              </w:rPr>
            </w:pPr>
            <w:proofErr w:type="spellStart"/>
            <w:r>
              <w:rPr>
                <w:rFonts w:ascii="Arial" w:hAnsi="Arial" w:cs="Arial"/>
                <w:sz w:val="24"/>
              </w:rPr>
              <w:t>Hosororo</w:t>
            </w:r>
            <w:proofErr w:type="spellEnd"/>
            <w:r>
              <w:rPr>
                <w:rFonts w:ascii="Arial" w:hAnsi="Arial" w:cs="Arial"/>
                <w:sz w:val="24"/>
              </w:rPr>
              <w:t>, Region # 1</w:t>
            </w:r>
          </w:p>
        </w:tc>
        <w:tc>
          <w:tcPr>
            <w:tcW w:w="2338" w:type="dxa"/>
          </w:tcPr>
          <w:p w:rsidR="00AD424A" w:rsidRPr="00C55C8C" w:rsidRDefault="00AD424A" w:rsidP="00AD424A">
            <w:pPr>
              <w:pStyle w:val="NoSpacing"/>
              <w:rPr>
                <w:rFonts w:ascii="Arial" w:hAnsi="Arial" w:cs="Arial"/>
                <w:sz w:val="24"/>
                <w:szCs w:val="24"/>
              </w:rPr>
            </w:pPr>
            <w:r w:rsidRPr="004458EF">
              <w:rPr>
                <w:rFonts w:ascii="Arial" w:hAnsi="Arial" w:cs="Arial"/>
                <w:sz w:val="24"/>
              </w:rPr>
              <w:t xml:space="preserve">October </w:t>
            </w:r>
            <w:r>
              <w:rPr>
                <w:rFonts w:ascii="Arial" w:hAnsi="Arial" w:cs="Arial"/>
                <w:sz w:val="24"/>
              </w:rPr>
              <w:t>5</w:t>
            </w:r>
            <w:r w:rsidRPr="004458EF">
              <w:rPr>
                <w:rFonts w:ascii="Arial" w:hAnsi="Arial" w:cs="Arial"/>
                <w:sz w:val="24"/>
              </w:rPr>
              <w:t>, 201</w:t>
            </w:r>
            <w:r>
              <w:rPr>
                <w:rFonts w:ascii="Arial" w:hAnsi="Arial" w:cs="Arial"/>
                <w:sz w:val="24"/>
              </w:rPr>
              <w:t>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5</w:t>
            </w:r>
          </w:p>
        </w:tc>
        <w:tc>
          <w:tcPr>
            <w:tcW w:w="3827" w:type="dxa"/>
          </w:tcPr>
          <w:p w:rsidR="00AD424A" w:rsidRDefault="00AD424A" w:rsidP="00AD424A">
            <w:pPr>
              <w:pStyle w:val="NoSpacing"/>
              <w:rPr>
                <w:rFonts w:ascii="Arial" w:hAnsi="Arial" w:cs="Arial"/>
                <w:sz w:val="24"/>
              </w:rPr>
            </w:pPr>
            <w:r w:rsidRPr="00807491">
              <w:rPr>
                <w:rFonts w:ascii="Arial" w:hAnsi="Arial" w:cs="Arial"/>
                <w:sz w:val="24"/>
              </w:rPr>
              <w:t>Fisheries Department</w:t>
            </w:r>
            <w:r w:rsidR="008C0B78">
              <w:rPr>
                <w:rFonts w:ascii="Arial" w:hAnsi="Arial" w:cs="Arial"/>
                <w:sz w:val="24"/>
              </w:rPr>
              <w:t xml:space="preserve"> </w:t>
            </w:r>
          </w:p>
          <w:p w:rsidR="00424B0E" w:rsidRPr="00C55C8C" w:rsidRDefault="00424B0E" w:rsidP="00AD424A">
            <w:pPr>
              <w:pStyle w:val="NoSpacing"/>
              <w:rPr>
                <w:rFonts w:ascii="Arial" w:hAnsi="Arial" w:cs="Arial"/>
                <w:sz w:val="24"/>
                <w:szCs w:val="24"/>
              </w:rPr>
            </w:pPr>
            <w:r>
              <w:rPr>
                <w:rFonts w:ascii="Arial" w:hAnsi="Arial" w:cs="Arial"/>
                <w:sz w:val="24"/>
              </w:rPr>
              <w:t>Tour of Tuna Plant</w:t>
            </w:r>
          </w:p>
        </w:tc>
        <w:tc>
          <w:tcPr>
            <w:tcW w:w="2835" w:type="dxa"/>
          </w:tcPr>
          <w:p w:rsidR="00AD424A" w:rsidRPr="00AD424A" w:rsidRDefault="00AD424A" w:rsidP="00AD424A">
            <w:pPr>
              <w:pStyle w:val="NoSpacing"/>
              <w:rPr>
                <w:rFonts w:ascii="Arial" w:hAnsi="Arial" w:cs="Arial"/>
                <w:sz w:val="24"/>
              </w:rPr>
            </w:pPr>
            <w:r w:rsidRPr="00807491">
              <w:rPr>
                <w:rFonts w:ascii="Arial" w:hAnsi="Arial" w:cs="Arial"/>
                <w:sz w:val="24"/>
              </w:rPr>
              <w:t xml:space="preserve">Tour of </w:t>
            </w:r>
            <w:proofErr w:type="spellStart"/>
            <w:r w:rsidRPr="00807491">
              <w:rPr>
                <w:rFonts w:ascii="Arial" w:hAnsi="Arial" w:cs="Arial"/>
                <w:sz w:val="24"/>
              </w:rPr>
              <w:t>Pritipaul</w:t>
            </w:r>
            <w:proofErr w:type="spellEnd"/>
            <w:r w:rsidRPr="00807491">
              <w:rPr>
                <w:rFonts w:ascii="Arial" w:hAnsi="Arial" w:cs="Arial"/>
                <w:sz w:val="24"/>
              </w:rPr>
              <w:t xml:space="preserve"> Singh’s Tuna Plant at Providence</w:t>
            </w:r>
          </w:p>
        </w:tc>
        <w:tc>
          <w:tcPr>
            <w:tcW w:w="2338" w:type="dxa"/>
          </w:tcPr>
          <w:p w:rsidR="00AD424A" w:rsidRPr="00C55C8C" w:rsidRDefault="00AD424A" w:rsidP="00AD424A">
            <w:pPr>
              <w:pStyle w:val="NoSpacing"/>
              <w:rPr>
                <w:rFonts w:ascii="Arial" w:hAnsi="Arial" w:cs="Arial"/>
                <w:sz w:val="24"/>
                <w:szCs w:val="24"/>
              </w:rPr>
            </w:pPr>
            <w:r w:rsidRPr="00807491">
              <w:rPr>
                <w:rFonts w:ascii="Arial" w:hAnsi="Arial" w:cs="Arial"/>
                <w:sz w:val="24"/>
              </w:rPr>
              <w:t>October 12, 2018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6</w:t>
            </w:r>
          </w:p>
        </w:tc>
        <w:tc>
          <w:tcPr>
            <w:tcW w:w="3827" w:type="dxa"/>
          </w:tcPr>
          <w:p w:rsidR="00AD424A" w:rsidRPr="00C55C8C" w:rsidRDefault="00AD424A" w:rsidP="00AD424A">
            <w:pPr>
              <w:pStyle w:val="NoSpacing"/>
              <w:rPr>
                <w:rFonts w:ascii="Arial" w:hAnsi="Arial" w:cs="Arial"/>
                <w:sz w:val="24"/>
                <w:szCs w:val="24"/>
              </w:rPr>
            </w:pPr>
            <w:r w:rsidRPr="004458EF">
              <w:rPr>
                <w:rFonts w:ascii="Arial" w:hAnsi="Arial" w:cs="Arial"/>
                <w:sz w:val="24"/>
              </w:rPr>
              <w:t>World Food Day</w:t>
            </w:r>
          </w:p>
        </w:tc>
        <w:tc>
          <w:tcPr>
            <w:tcW w:w="2835" w:type="dxa"/>
          </w:tcPr>
          <w:p w:rsidR="00AD424A" w:rsidRPr="00C55C8C" w:rsidRDefault="00AD424A" w:rsidP="00AD424A">
            <w:pPr>
              <w:pStyle w:val="NoSpacing"/>
              <w:rPr>
                <w:rFonts w:ascii="Arial" w:hAnsi="Arial" w:cs="Arial"/>
                <w:sz w:val="24"/>
                <w:szCs w:val="24"/>
              </w:rPr>
            </w:pPr>
            <w:r w:rsidRPr="00807491">
              <w:rPr>
                <w:rFonts w:ascii="Arial" w:hAnsi="Arial" w:cs="Arial"/>
                <w:sz w:val="24"/>
              </w:rPr>
              <w:t>Mainstay/</w:t>
            </w:r>
            <w:proofErr w:type="spellStart"/>
            <w:r w:rsidRPr="00807491">
              <w:rPr>
                <w:rFonts w:ascii="Arial" w:hAnsi="Arial" w:cs="Arial"/>
                <w:sz w:val="24"/>
              </w:rPr>
              <w:t>Wayaka</w:t>
            </w:r>
            <w:proofErr w:type="spellEnd"/>
            <w:r w:rsidRPr="00807491">
              <w:rPr>
                <w:rFonts w:ascii="Arial" w:hAnsi="Arial" w:cs="Arial"/>
                <w:sz w:val="24"/>
              </w:rPr>
              <w:t>, Region # 2</w:t>
            </w:r>
          </w:p>
        </w:tc>
        <w:tc>
          <w:tcPr>
            <w:tcW w:w="2338" w:type="dxa"/>
          </w:tcPr>
          <w:p w:rsidR="00AD424A" w:rsidRPr="00C55C8C" w:rsidRDefault="00AD424A" w:rsidP="00AD424A">
            <w:pPr>
              <w:pStyle w:val="NoSpacing"/>
              <w:rPr>
                <w:rFonts w:ascii="Arial" w:hAnsi="Arial" w:cs="Arial"/>
                <w:sz w:val="24"/>
                <w:szCs w:val="24"/>
              </w:rPr>
            </w:pPr>
            <w:r w:rsidRPr="004458EF">
              <w:rPr>
                <w:rFonts w:ascii="Arial" w:hAnsi="Arial" w:cs="Arial"/>
                <w:sz w:val="24"/>
              </w:rPr>
              <w:t>October 16, 201</w:t>
            </w:r>
            <w:r>
              <w:rPr>
                <w:rFonts w:ascii="Arial" w:hAnsi="Arial" w:cs="Arial"/>
                <w:sz w:val="24"/>
              </w:rPr>
              <w:t>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7</w:t>
            </w:r>
          </w:p>
        </w:tc>
        <w:tc>
          <w:tcPr>
            <w:tcW w:w="3827" w:type="dxa"/>
          </w:tcPr>
          <w:p w:rsidR="00AD424A" w:rsidRPr="00C55C8C" w:rsidRDefault="00AD424A" w:rsidP="00AD424A">
            <w:pPr>
              <w:pStyle w:val="NoSpacing"/>
              <w:rPr>
                <w:rFonts w:ascii="Arial" w:hAnsi="Arial" w:cs="Arial"/>
                <w:sz w:val="24"/>
                <w:szCs w:val="24"/>
              </w:rPr>
            </w:pPr>
            <w:r w:rsidRPr="00807491">
              <w:rPr>
                <w:rFonts w:ascii="Arial" w:hAnsi="Arial" w:cs="Arial"/>
                <w:sz w:val="24"/>
              </w:rPr>
              <w:t>Guyana</w:t>
            </w:r>
            <w:r w:rsidR="008C0B78">
              <w:rPr>
                <w:rFonts w:ascii="Arial" w:hAnsi="Arial" w:cs="Arial"/>
                <w:sz w:val="24"/>
              </w:rPr>
              <w:t>’s</w:t>
            </w:r>
            <w:r w:rsidRPr="00807491">
              <w:rPr>
                <w:rFonts w:ascii="Arial" w:hAnsi="Arial" w:cs="Arial"/>
                <w:sz w:val="24"/>
              </w:rPr>
              <w:t xml:space="preserve"> Green Exposition</w:t>
            </w:r>
          </w:p>
        </w:tc>
        <w:tc>
          <w:tcPr>
            <w:tcW w:w="2835" w:type="dxa"/>
          </w:tcPr>
          <w:p w:rsidR="00AD424A" w:rsidRPr="00C55C8C" w:rsidRDefault="00AD424A" w:rsidP="00AD424A">
            <w:pPr>
              <w:pStyle w:val="NoSpacing"/>
              <w:rPr>
                <w:rFonts w:ascii="Arial" w:hAnsi="Arial" w:cs="Arial"/>
                <w:sz w:val="24"/>
                <w:szCs w:val="24"/>
              </w:rPr>
            </w:pPr>
          </w:p>
        </w:tc>
        <w:tc>
          <w:tcPr>
            <w:tcW w:w="2338" w:type="dxa"/>
          </w:tcPr>
          <w:p w:rsidR="00AD424A" w:rsidRPr="00C55C8C" w:rsidRDefault="00AD424A" w:rsidP="00AD424A">
            <w:pPr>
              <w:pStyle w:val="NoSpacing"/>
              <w:rPr>
                <w:rFonts w:ascii="Arial" w:hAnsi="Arial" w:cs="Arial"/>
                <w:sz w:val="24"/>
                <w:szCs w:val="24"/>
              </w:rPr>
            </w:pPr>
            <w:r w:rsidRPr="004458EF">
              <w:rPr>
                <w:rFonts w:ascii="Arial" w:hAnsi="Arial" w:cs="Arial"/>
                <w:sz w:val="24"/>
              </w:rPr>
              <w:t>October 1</w:t>
            </w:r>
            <w:r>
              <w:rPr>
                <w:rFonts w:ascii="Arial" w:hAnsi="Arial" w:cs="Arial"/>
                <w:sz w:val="24"/>
              </w:rPr>
              <w:t>8</w:t>
            </w:r>
            <w:r w:rsidRPr="004458EF">
              <w:rPr>
                <w:rFonts w:ascii="Arial" w:hAnsi="Arial" w:cs="Arial"/>
                <w:sz w:val="24"/>
              </w:rPr>
              <w:t>, 201</w:t>
            </w:r>
            <w:r>
              <w:rPr>
                <w:rFonts w:ascii="Arial" w:hAnsi="Arial" w:cs="Arial"/>
                <w:sz w:val="24"/>
              </w:rPr>
              <w:t>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8</w:t>
            </w:r>
          </w:p>
        </w:tc>
        <w:tc>
          <w:tcPr>
            <w:tcW w:w="3827" w:type="dxa"/>
          </w:tcPr>
          <w:p w:rsidR="00AD424A" w:rsidRPr="00C55C8C" w:rsidRDefault="00AD424A" w:rsidP="00AD424A">
            <w:pPr>
              <w:pStyle w:val="NoSpacing"/>
              <w:rPr>
                <w:rFonts w:ascii="Arial" w:hAnsi="Arial" w:cs="Arial"/>
                <w:sz w:val="24"/>
                <w:szCs w:val="24"/>
              </w:rPr>
            </w:pPr>
            <w:r w:rsidRPr="00807491">
              <w:rPr>
                <w:rFonts w:ascii="Arial" w:hAnsi="Arial" w:cs="Arial"/>
                <w:sz w:val="24"/>
                <w:szCs w:val="24"/>
              </w:rPr>
              <w:t>Open Day Activities of agricultural agencies along Agriculture Road</w:t>
            </w:r>
          </w:p>
        </w:tc>
        <w:tc>
          <w:tcPr>
            <w:tcW w:w="2835" w:type="dxa"/>
          </w:tcPr>
          <w:p w:rsidR="00AD424A" w:rsidRPr="00C55C8C" w:rsidRDefault="00AD424A" w:rsidP="00AD424A">
            <w:pPr>
              <w:pStyle w:val="NoSpacing"/>
              <w:rPr>
                <w:rFonts w:ascii="Arial" w:hAnsi="Arial" w:cs="Arial"/>
                <w:sz w:val="24"/>
                <w:szCs w:val="24"/>
              </w:rPr>
            </w:pPr>
            <w:r w:rsidRPr="00807491">
              <w:rPr>
                <w:rFonts w:ascii="Arial" w:hAnsi="Arial" w:cs="Arial"/>
                <w:sz w:val="24"/>
                <w:szCs w:val="24"/>
              </w:rPr>
              <w:t>GSA,</w:t>
            </w:r>
            <w:r>
              <w:rPr>
                <w:rFonts w:ascii="Arial" w:hAnsi="Arial" w:cs="Arial"/>
                <w:sz w:val="24"/>
                <w:szCs w:val="24"/>
              </w:rPr>
              <w:t xml:space="preserve"> </w:t>
            </w:r>
            <w:r w:rsidRPr="00807491">
              <w:rPr>
                <w:rFonts w:ascii="Arial" w:hAnsi="Arial" w:cs="Arial"/>
                <w:sz w:val="24"/>
                <w:szCs w:val="24"/>
              </w:rPr>
              <w:t xml:space="preserve">NAREI, GLDA, </w:t>
            </w:r>
            <w:proofErr w:type="spellStart"/>
            <w:r w:rsidRPr="00807491">
              <w:rPr>
                <w:rFonts w:ascii="Arial" w:hAnsi="Arial" w:cs="Arial"/>
                <w:sz w:val="24"/>
                <w:szCs w:val="24"/>
              </w:rPr>
              <w:t>Satydeow</w:t>
            </w:r>
            <w:proofErr w:type="spellEnd"/>
            <w:r>
              <w:rPr>
                <w:rFonts w:ascii="Arial" w:hAnsi="Arial" w:cs="Arial"/>
                <w:sz w:val="24"/>
                <w:szCs w:val="24"/>
              </w:rPr>
              <w:t xml:space="preserve"> </w:t>
            </w:r>
            <w:proofErr w:type="spellStart"/>
            <w:r w:rsidRPr="00807491">
              <w:rPr>
                <w:rFonts w:ascii="Arial" w:hAnsi="Arial" w:cs="Arial"/>
                <w:sz w:val="24"/>
                <w:szCs w:val="24"/>
              </w:rPr>
              <w:t>Sawh</w:t>
            </w:r>
            <w:proofErr w:type="spellEnd"/>
            <w:r w:rsidRPr="00807491">
              <w:rPr>
                <w:rFonts w:ascii="Arial" w:hAnsi="Arial" w:cs="Arial"/>
                <w:sz w:val="24"/>
                <w:szCs w:val="24"/>
              </w:rPr>
              <w:t xml:space="preserve"> Aquaculture Station</w:t>
            </w:r>
          </w:p>
        </w:tc>
        <w:tc>
          <w:tcPr>
            <w:tcW w:w="2338" w:type="dxa"/>
          </w:tcPr>
          <w:p w:rsidR="00AD424A" w:rsidRPr="00C55C8C" w:rsidRDefault="00AD424A" w:rsidP="00AD424A">
            <w:pPr>
              <w:pStyle w:val="NoSpacing"/>
              <w:rPr>
                <w:rFonts w:ascii="Arial" w:hAnsi="Arial" w:cs="Arial"/>
                <w:sz w:val="24"/>
                <w:szCs w:val="24"/>
              </w:rPr>
            </w:pPr>
            <w:r w:rsidRPr="004458EF">
              <w:rPr>
                <w:rFonts w:ascii="Arial" w:hAnsi="Arial" w:cs="Arial"/>
                <w:sz w:val="24"/>
              </w:rPr>
              <w:t>October 1</w:t>
            </w:r>
            <w:r>
              <w:rPr>
                <w:rFonts w:ascii="Arial" w:hAnsi="Arial" w:cs="Arial"/>
                <w:sz w:val="24"/>
              </w:rPr>
              <w:t>9</w:t>
            </w:r>
            <w:r w:rsidRPr="004458EF">
              <w:rPr>
                <w:rFonts w:ascii="Arial" w:hAnsi="Arial" w:cs="Arial"/>
                <w:sz w:val="24"/>
              </w:rPr>
              <w:t>, 201</w:t>
            </w:r>
            <w:r>
              <w:rPr>
                <w:rFonts w:ascii="Arial" w:hAnsi="Arial" w:cs="Arial"/>
                <w:sz w:val="24"/>
              </w:rPr>
              <w:t>8</w:t>
            </w:r>
          </w:p>
        </w:tc>
      </w:tr>
      <w:tr w:rsidR="00AD424A" w:rsidTr="00142B6F">
        <w:tc>
          <w:tcPr>
            <w:tcW w:w="846" w:type="dxa"/>
          </w:tcPr>
          <w:p w:rsidR="00AD424A" w:rsidRPr="00C55C8C" w:rsidRDefault="00AD424A" w:rsidP="00AD424A">
            <w:pPr>
              <w:pStyle w:val="NoSpacing"/>
              <w:rPr>
                <w:rFonts w:ascii="Arial" w:hAnsi="Arial" w:cs="Arial"/>
                <w:sz w:val="24"/>
                <w:szCs w:val="24"/>
              </w:rPr>
            </w:pPr>
            <w:r>
              <w:rPr>
                <w:rFonts w:ascii="Arial" w:hAnsi="Arial" w:cs="Arial"/>
                <w:sz w:val="24"/>
                <w:szCs w:val="24"/>
              </w:rPr>
              <w:t>9</w:t>
            </w:r>
          </w:p>
        </w:tc>
        <w:tc>
          <w:tcPr>
            <w:tcW w:w="3827" w:type="dxa"/>
          </w:tcPr>
          <w:p w:rsidR="00AD424A" w:rsidRPr="00C55C8C" w:rsidRDefault="00AD424A" w:rsidP="00AD424A">
            <w:pPr>
              <w:pStyle w:val="NoSpacing"/>
              <w:rPr>
                <w:rFonts w:ascii="Arial" w:hAnsi="Arial" w:cs="Arial"/>
                <w:sz w:val="24"/>
                <w:szCs w:val="24"/>
              </w:rPr>
            </w:pPr>
            <w:r w:rsidRPr="00807491">
              <w:rPr>
                <w:rFonts w:ascii="Arial" w:hAnsi="Arial" w:cs="Arial"/>
                <w:sz w:val="24"/>
                <w:szCs w:val="24"/>
              </w:rPr>
              <w:t>Fitness Walk</w:t>
            </w:r>
          </w:p>
        </w:tc>
        <w:tc>
          <w:tcPr>
            <w:tcW w:w="2835" w:type="dxa"/>
          </w:tcPr>
          <w:p w:rsidR="00AD424A" w:rsidRPr="00C55C8C" w:rsidRDefault="00AD424A" w:rsidP="00AD424A">
            <w:pPr>
              <w:pStyle w:val="NoSpacing"/>
              <w:rPr>
                <w:rFonts w:ascii="Arial" w:hAnsi="Arial" w:cs="Arial"/>
                <w:sz w:val="24"/>
                <w:szCs w:val="24"/>
              </w:rPr>
            </w:pPr>
            <w:r w:rsidRPr="00807491">
              <w:rPr>
                <w:rFonts w:ascii="Arial" w:hAnsi="Arial" w:cs="Arial"/>
                <w:sz w:val="24"/>
                <w:szCs w:val="24"/>
              </w:rPr>
              <w:t>Bank of Guyana to MOA’s Head Office</w:t>
            </w:r>
          </w:p>
        </w:tc>
        <w:tc>
          <w:tcPr>
            <w:tcW w:w="2338" w:type="dxa"/>
          </w:tcPr>
          <w:p w:rsidR="00AD424A" w:rsidRPr="00C55C8C" w:rsidRDefault="00AD424A" w:rsidP="00AD424A">
            <w:pPr>
              <w:pStyle w:val="NoSpacing"/>
              <w:rPr>
                <w:rFonts w:ascii="Arial" w:hAnsi="Arial" w:cs="Arial"/>
                <w:sz w:val="24"/>
                <w:szCs w:val="24"/>
              </w:rPr>
            </w:pPr>
            <w:r>
              <w:rPr>
                <w:rFonts w:ascii="Arial" w:hAnsi="Arial" w:cs="Arial"/>
                <w:sz w:val="24"/>
                <w:szCs w:val="24"/>
              </w:rPr>
              <w:t>October 20, 2018</w:t>
            </w:r>
          </w:p>
        </w:tc>
      </w:tr>
      <w:tr w:rsidR="00011D2C" w:rsidTr="00142B6F">
        <w:tc>
          <w:tcPr>
            <w:tcW w:w="846" w:type="dxa"/>
          </w:tcPr>
          <w:p w:rsidR="00011D2C" w:rsidRPr="00C55C8C" w:rsidRDefault="00011D2C" w:rsidP="00011D2C">
            <w:pPr>
              <w:pStyle w:val="NoSpacing"/>
              <w:rPr>
                <w:rFonts w:ascii="Arial" w:hAnsi="Arial" w:cs="Arial"/>
                <w:sz w:val="24"/>
                <w:szCs w:val="24"/>
              </w:rPr>
            </w:pPr>
            <w:r>
              <w:rPr>
                <w:rFonts w:ascii="Arial" w:hAnsi="Arial" w:cs="Arial"/>
                <w:sz w:val="24"/>
                <w:szCs w:val="24"/>
              </w:rPr>
              <w:t>10</w:t>
            </w:r>
          </w:p>
        </w:tc>
        <w:tc>
          <w:tcPr>
            <w:tcW w:w="3827" w:type="dxa"/>
          </w:tcPr>
          <w:p w:rsidR="00011D2C" w:rsidRPr="00807491" w:rsidRDefault="00011D2C" w:rsidP="00011D2C">
            <w:pPr>
              <w:pStyle w:val="NoSpacing"/>
              <w:rPr>
                <w:rFonts w:ascii="Arial" w:hAnsi="Arial" w:cs="Arial"/>
                <w:sz w:val="24"/>
                <w:szCs w:val="24"/>
              </w:rPr>
            </w:pPr>
            <w:r w:rsidRPr="00807491">
              <w:rPr>
                <w:rFonts w:ascii="Arial" w:hAnsi="Arial" w:cs="Arial"/>
                <w:sz w:val="24"/>
                <w:szCs w:val="24"/>
              </w:rPr>
              <w:t>NAREI Research Conference</w:t>
            </w:r>
          </w:p>
        </w:tc>
        <w:tc>
          <w:tcPr>
            <w:tcW w:w="2835" w:type="dxa"/>
          </w:tcPr>
          <w:p w:rsidR="00011D2C" w:rsidRPr="00807491" w:rsidRDefault="00011D2C" w:rsidP="00011D2C">
            <w:pPr>
              <w:pStyle w:val="NoSpacing"/>
              <w:rPr>
                <w:rFonts w:ascii="Arial" w:hAnsi="Arial" w:cs="Arial"/>
                <w:sz w:val="24"/>
                <w:szCs w:val="24"/>
              </w:rPr>
            </w:pPr>
            <w:r w:rsidRPr="00807491">
              <w:rPr>
                <w:rFonts w:ascii="Arial" w:hAnsi="Arial" w:cs="Arial"/>
                <w:sz w:val="24"/>
                <w:szCs w:val="24"/>
              </w:rPr>
              <w:t>GSA’s Plant Science Building</w:t>
            </w:r>
          </w:p>
        </w:tc>
        <w:tc>
          <w:tcPr>
            <w:tcW w:w="2338" w:type="dxa"/>
          </w:tcPr>
          <w:p w:rsidR="00011D2C" w:rsidRDefault="00011D2C" w:rsidP="00011D2C">
            <w:pPr>
              <w:pStyle w:val="NoSpacing"/>
              <w:rPr>
                <w:rFonts w:ascii="Arial" w:hAnsi="Arial" w:cs="Arial"/>
                <w:sz w:val="24"/>
                <w:szCs w:val="24"/>
              </w:rPr>
            </w:pPr>
            <w:r w:rsidRPr="00807491">
              <w:rPr>
                <w:rFonts w:ascii="Arial" w:hAnsi="Arial" w:cs="Arial"/>
                <w:sz w:val="24"/>
                <w:szCs w:val="24"/>
              </w:rPr>
              <w:t>October 22-</w:t>
            </w:r>
            <w:r>
              <w:rPr>
                <w:rFonts w:ascii="Arial" w:hAnsi="Arial" w:cs="Arial"/>
                <w:sz w:val="24"/>
                <w:szCs w:val="24"/>
              </w:rPr>
              <w:t xml:space="preserve"> </w:t>
            </w:r>
            <w:r w:rsidRPr="00807491">
              <w:rPr>
                <w:rFonts w:ascii="Arial" w:hAnsi="Arial" w:cs="Arial"/>
                <w:sz w:val="24"/>
                <w:szCs w:val="24"/>
              </w:rPr>
              <w:t>23, 2018</w:t>
            </w:r>
          </w:p>
        </w:tc>
      </w:tr>
      <w:tr w:rsidR="00011D2C" w:rsidTr="00142B6F">
        <w:tc>
          <w:tcPr>
            <w:tcW w:w="846" w:type="dxa"/>
          </w:tcPr>
          <w:p w:rsidR="00011D2C" w:rsidRPr="00C55C8C" w:rsidRDefault="00011D2C" w:rsidP="00011D2C">
            <w:pPr>
              <w:pStyle w:val="NoSpacing"/>
              <w:rPr>
                <w:rFonts w:ascii="Arial" w:hAnsi="Arial" w:cs="Arial"/>
                <w:sz w:val="24"/>
                <w:szCs w:val="24"/>
              </w:rPr>
            </w:pPr>
            <w:r>
              <w:rPr>
                <w:rFonts w:ascii="Arial" w:hAnsi="Arial" w:cs="Arial"/>
                <w:sz w:val="24"/>
                <w:szCs w:val="24"/>
              </w:rPr>
              <w:lastRenderedPageBreak/>
              <w:t>11</w:t>
            </w:r>
          </w:p>
        </w:tc>
        <w:tc>
          <w:tcPr>
            <w:tcW w:w="3827" w:type="dxa"/>
          </w:tcPr>
          <w:p w:rsidR="00011D2C" w:rsidRPr="00807491" w:rsidRDefault="00011D2C" w:rsidP="00011D2C">
            <w:pPr>
              <w:pStyle w:val="NoSpacing"/>
              <w:rPr>
                <w:rFonts w:ascii="Arial" w:hAnsi="Arial" w:cs="Arial"/>
                <w:sz w:val="24"/>
                <w:szCs w:val="24"/>
              </w:rPr>
            </w:pPr>
            <w:r w:rsidRPr="00807491">
              <w:rPr>
                <w:rFonts w:ascii="Arial" w:hAnsi="Arial" w:cs="Arial"/>
                <w:sz w:val="24"/>
                <w:szCs w:val="24"/>
              </w:rPr>
              <w:t>Cook-off competition</w:t>
            </w:r>
          </w:p>
        </w:tc>
        <w:tc>
          <w:tcPr>
            <w:tcW w:w="2835" w:type="dxa"/>
          </w:tcPr>
          <w:p w:rsidR="00011D2C" w:rsidRPr="00807491" w:rsidRDefault="00011D2C" w:rsidP="00011D2C">
            <w:pPr>
              <w:pStyle w:val="NoSpacing"/>
              <w:rPr>
                <w:rFonts w:ascii="Arial" w:hAnsi="Arial" w:cs="Arial"/>
                <w:sz w:val="24"/>
                <w:szCs w:val="24"/>
              </w:rPr>
            </w:pPr>
            <w:r w:rsidRPr="00807491">
              <w:rPr>
                <w:rFonts w:ascii="Arial" w:hAnsi="Arial" w:cs="Arial"/>
                <w:sz w:val="24"/>
                <w:szCs w:val="24"/>
              </w:rPr>
              <w:t>MOA compound</w:t>
            </w:r>
          </w:p>
        </w:tc>
        <w:tc>
          <w:tcPr>
            <w:tcW w:w="2338" w:type="dxa"/>
          </w:tcPr>
          <w:p w:rsidR="00011D2C" w:rsidRDefault="00011D2C" w:rsidP="00011D2C">
            <w:pPr>
              <w:pStyle w:val="NoSpacing"/>
              <w:rPr>
                <w:rFonts w:ascii="Arial" w:hAnsi="Arial" w:cs="Arial"/>
                <w:sz w:val="24"/>
                <w:szCs w:val="24"/>
              </w:rPr>
            </w:pPr>
            <w:r w:rsidRPr="00807491">
              <w:rPr>
                <w:rFonts w:ascii="Arial" w:hAnsi="Arial" w:cs="Arial"/>
                <w:sz w:val="24"/>
                <w:szCs w:val="24"/>
              </w:rPr>
              <w:t>October 24, 2018</w:t>
            </w:r>
          </w:p>
        </w:tc>
      </w:tr>
      <w:tr w:rsidR="00011D2C" w:rsidTr="00142B6F">
        <w:tc>
          <w:tcPr>
            <w:tcW w:w="846" w:type="dxa"/>
          </w:tcPr>
          <w:p w:rsidR="00011D2C" w:rsidRPr="00C55C8C" w:rsidRDefault="00011D2C" w:rsidP="00011D2C">
            <w:pPr>
              <w:pStyle w:val="NoSpacing"/>
              <w:rPr>
                <w:rFonts w:ascii="Arial" w:hAnsi="Arial" w:cs="Arial"/>
                <w:sz w:val="24"/>
                <w:szCs w:val="24"/>
              </w:rPr>
            </w:pPr>
            <w:r>
              <w:rPr>
                <w:rFonts w:ascii="Arial" w:hAnsi="Arial" w:cs="Arial"/>
                <w:sz w:val="24"/>
                <w:szCs w:val="24"/>
              </w:rPr>
              <w:t>12</w:t>
            </w:r>
          </w:p>
        </w:tc>
        <w:tc>
          <w:tcPr>
            <w:tcW w:w="3827" w:type="dxa"/>
          </w:tcPr>
          <w:p w:rsidR="00011D2C" w:rsidRPr="004458EF" w:rsidRDefault="00011D2C" w:rsidP="00011D2C">
            <w:pPr>
              <w:pStyle w:val="NoSpacing"/>
              <w:rPr>
                <w:rFonts w:ascii="Arial" w:hAnsi="Arial" w:cs="Arial"/>
                <w:sz w:val="24"/>
              </w:rPr>
            </w:pPr>
            <w:r w:rsidRPr="004458EF">
              <w:rPr>
                <w:rFonts w:ascii="Arial" w:hAnsi="Arial" w:cs="Arial"/>
                <w:sz w:val="24"/>
              </w:rPr>
              <w:t>Long Service Awards Ceremony</w:t>
            </w:r>
          </w:p>
        </w:tc>
        <w:tc>
          <w:tcPr>
            <w:tcW w:w="2835" w:type="dxa"/>
          </w:tcPr>
          <w:p w:rsidR="00011D2C" w:rsidRDefault="00011D2C" w:rsidP="00011D2C">
            <w:pPr>
              <w:pStyle w:val="NoSpacing"/>
              <w:rPr>
                <w:rFonts w:ascii="Arial" w:hAnsi="Arial" w:cs="Arial"/>
                <w:sz w:val="24"/>
                <w:szCs w:val="24"/>
              </w:rPr>
            </w:pPr>
            <w:r w:rsidRPr="00807491">
              <w:rPr>
                <w:rFonts w:ascii="Arial" w:hAnsi="Arial" w:cs="Arial"/>
                <w:sz w:val="24"/>
                <w:szCs w:val="24"/>
              </w:rPr>
              <w:t>National Cultural Centre</w:t>
            </w:r>
          </w:p>
        </w:tc>
        <w:tc>
          <w:tcPr>
            <w:tcW w:w="2338" w:type="dxa"/>
          </w:tcPr>
          <w:p w:rsidR="00011D2C" w:rsidRPr="004458EF" w:rsidRDefault="00011D2C" w:rsidP="00011D2C">
            <w:pPr>
              <w:pStyle w:val="NoSpacing"/>
              <w:rPr>
                <w:rFonts w:ascii="Arial" w:hAnsi="Arial" w:cs="Arial"/>
                <w:sz w:val="24"/>
              </w:rPr>
            </w:pPr>
            <w:r w:rsidRPr="004458EF">
              <w:rPr>
                <w:rFonts w:ascii="Arial" w:hAnsi="Arial" w:cs="Arial"/>
                <w:sz w:val="24"/>
              </w:rPr>
              <w:t>October 2</w:t>
            </w:r>
            <w:r>
              <w:rPr>
                <w:rFonts w:ascii="Arial" w:hAnsi="Arial" w:cs="Arial"/>
                <w:sz w:val="24"/>
              </w:rPr>
              <w:t>5</w:t>
            </w:r>
            <w:r w:rsidRPr="004458EF">
              <w:rPr>
                <w:rFonts w:ascii="Arial" w:hAnsi="Arial" w:cs="Arial"/>
                <w:sz w:val="24"/>
              </w:rPr>
              <w:t>, 201</w:t>
            </w:r>
            <w:r>
              <w:rPr>
                <w:rFonts w:ascii="Arial" w:hAnsi="Arial" w:cs="Arial"/>
                <w:sz w:val="24"/>
              </w:rPr>
              <w:t>8</w:t>
            </w:r>
          </w:p>
        </w:tc>
      </w:tr>
      <w:tr w:rsidR="00011D2C" w:rsidTr="00142B6F">
        <w:tc>
          <w:tcPr>
            <w:tcW w:w="846" w:type="dxa"/>
          </w:tcPr>
          <w:p w:rsidR="00011D2C" w:rsidRPr="00C55C8C" w:rsidRDefault="00011D2C" w:rsidP="00011D2C">
            <w:pPr>
              <w:pStyle w:val="NoSpacing"/>
              <w:rPr>
                <w:rFonts w:ascii="Arial" w:hAnsi="Arial" w:cs="Arial"/>
                <w:sz w:val="24"/>
                <w:szCs w:val="24"/>
              </w:rPr>
            </w:pPr>
            <w:r>
              <w:rPr>
                <w:rFonts w:ascii="Arial" w:hAnsi="Arial" w:cs="Arial"/>
                <w:sz w:val="24"/>
                <w:szCs w:val="24"/>
              </w:rPr>
              <w:t>13</w:t>
            </w:r>
          </w:p>
        </w:tc>
        <w:tc>
          <w:tcPr>
            <w:tcW w:w="3827" w:type="dxa"/>
          </w:tcPr>
          <w:p w:rsidR="00011D2C" w:rsidRPr="004458EF" w:rsidRDefault="00011D2C" w:rsidP="00011D2C">
            <w:pPr>
              <w:pStyle w:val="NoSpacing"/>
              <w:rPr>
                <w:rFonts w:ascii="Arial" w:hAnsi="Arial" w:cs="Arial"/>
                <w:sz w:val="24"/>
              </w:rPr>
            </w:pPr>
            <w:r w:rsidRPr="004458EF">
              <w:rPr>
                <w:rFonts w:ascii="Arial" w:hAnsi="Arial" w:cs="Arial"/>
                <w:sz w:val="24"/>
              </w:rPr>
              <w:t>Essequibo Night</w:t>
            </w:r>
          </w:p>
        </w:tc>
        <w:tc>
          <w:tcPr>
            <w:tcW w:w="2835" w:type="dxa"/>
          </w:tcPr>
          <w:p w:rsidR="00011D2C" w:rsidRDefault="00011D2C" w:rsidP="00011D2C">
            <w:pPr>
              <w:pStyle w:val="NoSpacing"/>
              <w:rPr>
                <w:rFonts w:ascii="Arial" w:hAnsi="Arial" w:cs="Arial"/>
                <w:sz w:val="24"/>
                <w:szCs w:val="24"/>
              </w:rPr>
            </w:pPr>
            <w:r w:rsidRPr="004458EF">
              <w:rPr>
                <w:rFonts w:ascii="Arial" w:hAnsi="Arial" w:cs="Arial"/>
                <w:sz w:val="24"/>
              </w:rPr>
              <w:t>Anna Regina Community Centre Ground</w:t>
            </w:r>
          </w:p>
        </w:tc>
        <w:tc>
          <w:tcPr>
            <w:tcW w:w="2338" w:type="dxa"/>
          </w:tcPr>
          <w:p w:rsidR="00011D2C" w:rsidRPr="004458EF" w:rsidRDefault="00011D2C" w:rsidP="00011D2C">
            <w:pPr>
              <w:pStyle w:val="NoSpacing"/>
              <w:rPr>
                <w:rFonts w:ascii="Arial" w:hAnsi="Arial" w:cs="Arial"/>
                <w:sz w:val="24"/>
              </w:rPr>
            </w:pPr>
            <w:r w:rsidRPr="004458EF">
              <w:rPr>
                <w:rFonts w:ascii="Arial" w:hAnsi="Arial" w:cs="Arial"/>
                <w:sz w:val="24"/>
              </w:rPr>
              <w:t>October 2</w:t>
            </w:r>
            <w:r>
              <w:rPr>
                <w:rFonts w:ascii="Arial" w:hAnsi="Arial" w:cs="Arial"/>
                <w:sz w:val="24"/>
              </w:rPr>
              <w:t>6</w:t>
            </w:r>
            <w:r w:rsidRPr="004458EF">
              <w:rPr>
                <w:rFonts w:ascii="Arial" w:hAnsi="Arial" w:cs="Arial"/>
                <w:sz w:val="24"/>
              </w:rPr>
              <w:t>-2</w:t>
            </w:r>
            <w:r>
              <w:rPr>
                <w:rFonts w:ascii="Arial" w:hAnsi="Arial" w:cs="Arial"/>
                <w:sz w:val="24"/>
              </w:rPr>
              <w:t>7</w:t>
            </w:r>
            <w:r w:rsidRPr="004458EF">
              <w:rPr>
                <w:rFonts w:ascii="Arial" w:hAnsi="Arial" w:cs="Arial"/>
                <w:sz w:val="24"/>
              </w:rPr>
              <w:t>, 201</w:t>
            </w:r>
            <w:r w:rsidR="00424B0E">
              <w:rPr>
                <w:rFonts w:ascii="Arial" w:hAnsi="Arial" w:cs="Arial"/>
                <w:sz w:val="24"/>
              </w:rPr>
              <w:t>8</w:t>
            </w:r>
          </w:p>
        </w:tc>
      </w:tr>
      <w:tr w:rsidR="00011D2C" w:rsidTr="00142B6F">
        <w:tc>
          <w:tcPr>
            <w:tcW w:w="846" w:type="dxa"/>
          </w:tcPr>
          <w:p w:rsidR="00011D2C" w:rsidRPr="00C55C8C" w:rsidRDefault="00011D2C" w:rsidP="00011D2C">
            <w:pPr>
              <w:pStyle w:val="NoSpacing"/>
              <w:rPr>
                <w:rFonts w:ascii="Arial" w:hAnsi="Arial" w:cs="Arial"/>
                <w:sz w:val="24"/>
                <w:szCs w:val="24"/>
              </w:rPr>
            </w:pPr>
            <w:r>
              <w:rPr>
                <w:rFonts w:ascii="Arial" w:hAnsi="Arial" w:cs="Arial"/>
                <w:sz w:val="24"/>
                <w:szCs w:val="24"/>
              </w:rPr>
              <w:t>14</w:t>
            </w:r>
          </w:p>
        </w:tc>
        <w:tc>
          <w:tcPr>
            <w:tcW w:w="3827" w:type="dxa"/>
          </w:tcPr>
          <w:p w:rsidR="00011D2C" w:rsidRPr="004458EF" w:rsidRDefault="00011D2C" w:rsidP="00011D2C">
            <w:pPr>
              <w:pStyle w:val="NoSpacing"/>
              <w:rPr>
                <w:rFonts w:ascii="Arial" w:hAnsi="Arial" w:cs="Arial"/>
                <w:sz w:val="24"/>
              </w:rPr>
            </w:pPr>
            <w:r w:rsidRPr="00807491">
              <w:rPr>
                <w:rFonts w:ascii="Arial" w:hAnsi="Arial" w:cs="Arial"/>
                <w:sz w:val="24"/>
                <w:szCs w:val="24"/>
              </w:rPr>
              <w:t>Inter-Agency Sports Championship</w:t>
            </w:r>
          </w:p>
        </w:tc>
        <w:tc>
          <w:tcPr>
            <w:tcW w:w="2835" w:type="dxa"/>
          </w:tcPr>
          <w:p w:rsidR="00011D2C" w:rsidRDefault="00011D2C" w:rsidP="00011D2C">
            <w:pPr>
              <w:pStyle w:val="NoSpacing"/>
              <w:rPr>
                <w:rFonts w:ascii="Arial" w:hAnsi="Arial" w:cs="Arial"/>
                <w:sz w:val="24"/>
                <w:szCs w:val="24"/>
              </w:rPr>
            </w:pPr>
            <w:r w:rsidRPr="00807491">
              <w:rPr>
                <w:rFonts w:ascii="Arial" w:hAnsi="Arial" w:cs="Arial"/>
                <w:sz w:val="24"/>
                <w:szCs w:val="24"/>
              </w:rPr>
              <w:t>National Park</w:t>
            </w:r>
          </w:p>
        </w:tc>
        <w:tc>
          <w:tcPr>
            <w:tcW w:w="2338" w:type="dxa"/>
          </w:tcPr>
          <w:p w:rsidR="00011D2C" w:rsidRPr="004458EF" w:rsidRDefault="00011D2C" w:rsidP="00011D2C">
            <w:pPr>
              <w:pStyle w:val="NoSpacing"/>
              <w:rPr>
                <w:rFonts w:ascii="Arial" w:hAnsi="Arial" w:cs="Arial"/>
                <w:sz w:val="24"/>
              </w:rPr>
            </w:pPr>
            <w:r w:rsidRPr="00807491">
              <w:rPr>
                <w:rFonts w:ascii="Arial" w:hAnsi="Arial" w:cs="Arial"/>
                <w:sz w:val="24"/>
                <w:szCs w:val="24"/>
              </w:rPr>
              <w:t>November 2, 2018</w:t>
            </w:r>
          </w:p>
        </w:tc>
      </w:tr>
      <w:tr w:rsidR="00011D2C" w:rsidTr="00142B6F">
        <w:tc>
          <w:tcPr>
            <w:tcW w:w="846" w:type="dxa"/>
          </w:tcPr>
          <w:p w:rsidR="00011D2C" w:rsidRPr="00C55C8C" w:rsidRDefault="00011D2C" w:rsidP="00011D2C">
            <w:pPr>
              <w:pStyle w:val="NoSpacing"/>
              <w:rPr>
                <w:rFonts w:ascii="Arial" w:hAnsi="Arial" w:cs="Arial"/>
                <w:sz w:val="24"/>
                <w:szCs w:val="24"/>
              </w:rPr>
            </w:pPr>
            <w:r>
              <w:rPr>
                <w:rFonts w:ascii="Arial" w:hAnsi="Arial" w:cs="Arial"/>
                <w:sz w:val="24"/>
                <w:szCs w:val="24"/>
              </w:rPr>
              <w:t>15</w:t>
            </w:r>
          </w:p>
        </w:tc>
        <w:tc>
          <w:tcPr>
            <w:tcW w:w="3827" w:type="dxa"/>
          </w:tcPr>
          <w:p w:rsidR="00011D2C" w:rsidRPr="004458EF" w:rsidRDefault="00011D2C" w:rsidP="00011D2C">
            <w:pPr>
              <w:pStyle w:val="NoSpacing"/>
              <w:rPr>
                <w:rFonts w:ascii="Arial" w:hAnsi="Arial" w:cs="Arial"/>
                <w:sz w:val="24"/>
              </w:rPr>
            </w:pPr>
            <w:r>
              <w:rPr>
                <w:rFonts w:ascii="Arial" w:hAnsi="Arial" w:cs="Arial"/>
                <w:sz w:val="24"/>
                <w:szCs w:val="24"/>
              </w:rPr>
              <w:t>GMC</w:t>
            </w:r>
            <w:r w:rsidR="00424B0E">
              <w:rPr>
                <w:rFonts w:ascii="Arial" w:hAnsi="Arial" w:cs="Arial"/>
                <w:sz w:val="24"/>
                <w:szCs w:val="24"/>
              </w:rPr>
              <w:t>’s</w:t>
            </w:r>
            <w:r>
              <w:rPr>
                <w:rFonts w:ascii="Arial" w:hAnsi="Arial" w:cs="Arial"/>
                <w:sz w:val="24"/>
                <w:szCs w:val="24"/>
              </w:rPr>
              <w:t xml:space="preserve"> </w:t>
            </w:r>
            <w:r w:rsidRPr="00807491">
              <w:rPr>
                <w:rFonts w:ascii="Arial" w:hAnsi="Arial" w:cs="Arial"/>
                <w:sz w:val="24"/>
                <w:szCs w:val="24"/>
              </w:rPr>
              <w:t>Market Day</w:t>
            </w:r>
          </w:p>
        </w:tc>
        <w:tc>
          <w:tcPr>
            <w:tcW w:w="2835" w:type="dxa"/>
          </w:tcPr>
          <w:p w:rsidR="00011D2C" w:rsidRDefault="00011D2C" w:rsidP="00011D2C">
            <w:pPr>
              <w:pStyle w:val="NoSpacing"/>
              <w:rPr>
                <w:rFonts w:ascii="Arial" w:hAnsi="Arial" w:cs="Arial"/>
                <w:sz w:val="24"/>
                <w:szCs w:val="24"/>
              </w:rPr>
            </w:pPr>
            <w:r w:rsidRPr="00807491">
              <w:rPr>
                <w:rFonts w:ascii="Arial" w:hAnsi="Arial" w:cs="Arial"/>
                <w:sz w:val="24"/>
                <w:szCs w:val="24"/>
              </w:rPr>
              <w:t>Durban Park</w:t>
            </w:r>
          </w:p>
        </w:tc>
        <w:tc>
          <w:tcPr>
            <w:tcW w:w="2338" w:type="dxa"/>
          </w:tcPr>
          <w:p w:rsidR="00011D2C" w:rsidRPr="004458EF" w:rsidRDefault="00011D2C" w:rsidP="00011D2C">
            <w:pPr>
              <w:pStyle w:val="NoSpacing"/>
              <w:rPr>
                <w:rFonts w:ascii="Arial" w:hAnsi="Arial" w:cs="Arial"/>
                <w:sz w:val="24"/>
              </w:rPr>
            </w:pPr>
            <w:r w:rsidRPr="00807491">
              <w:rPr>
                <w:rFonts w:ascii="Arial" w:hAnsi="Arial" w:cs="Arial"/>
                <w:sz w:val="24"/>
                <w:szCs w:val="24"/>
              </w:rPr>
              <w:t>November 3, 2018</w:t>
            </w:r>
          </w:p>
        </w:tc>
      </w:tr>
    </w:tbl>
    <w:p w:rsidR="00807491" w:rsidRDefault="00807491" w:rsidP="00807491">
      <w:pPr>
        <w:pStyle w:val="NoSpacing"/>
        <w:rPr>
          <w:sz w:val="16"/>
          <w:szCs w:val="16"/>
        </w:rPr>
      </w:pPr>
    </w:p>
    <w:p w:rsidR="00807491" w:rsidRDefault="00807491" w:rsidP="00807491">
      <w:pPr>
        <w:pStyle w:val="NoSpacing"/>
        <w:rPr>
          <w:sz w:val="16"/>
          <w:szCs w:val="16"/>
        </w:rPr>
      </w:pPr>
    </w:p>
    <w:p w:rsidR="00807491" w:rsidRPr="006D0E59" w:rsidRDefault="00807491" w:rsidP="006D0E59">
      <w:pPr>
        <w:pStyle w:val="NoSpacing"/>
        <w:numPr>
          <w:ilvl w:val="0"/>
          <w:numId w:val="10"/>
        </w:numPr>
        <w:rPr>
          <w:rFonts w:ascii="Arial" w:hAnsi="Arial" w:cs="Arial"/>
          <w:b/>
          <w:sz w:val="24"/>
          <w:szCs w:val="24"/>
        </w:rPr>
      </w:pPr>
      <w:r w:rsidRPr="006D0E59">
        <w:rPr>
          <w:rFonts w:ascii="Arial" w:hAnsi="Arial" w:cs="Arial"/>
          <w:b/>
          <w:sz w:val="24"/>
          <w:szCs w:val="24"/>
        </w:rPr>
        <w:t>GSA OPEN DAY</w:t>
      </w:r>
    </w:p>
    <w:p w:rsidR="00807491" w:rsidRPr="00807491" w:rsidRDefault="00807491" w:rsidP="00807491">
      <w:pPr>
        <w:pStyle w:val="NoSpacing"/>
        <w:ind w:left="720"/>
        <w:rPr>
          <w:rFonts w:ascii="Arial" w:hAnsi="Arial" w:cs="Arial"/>
          <w:sz w:val="24"/>
          <w:szCs w:val="24"/>
        </w:rPr>
      </w:pPr>
    </w:p>
    <w:p w:rsidR="00807491" w:rsidRPr="00807491" w:rsidRDefault="00807491" w:rsidP="00F04336">
      <w:pPr>
        <w:pStyle w:val="NoSpacing"/>
        <w:ind w:left="720"/>
        <w:jc w:val="both"/>
        <w:rPr>
          <w:rFonts w:ascii="Arial" w:hAnsi="Arial" w:cs="Arial"/>
          <w:sz w:val="24"/>
          <w:szCs w:val="24"/>
        </w:rPr>
      </w:pPr>
      <w:r w:rsidRPr="00807491">
        <w:rPr>
          <w:rFonts w:ascii="Arial" w:hAnsi="Arial" w:cs="Arial"/>
          <w:sz w:val="24"/>
          <w:szCs w:val="24"/>
        </w:rPr>
        <w:t>The School’s Open Day was held on October 19, 2018.  This activity held under the theme ‘Promotion of Youth in Agriculture’ commenced at 10:00h in the School’s Plant Science Building.  This activity targeted 4</w:t>
      </w:r>
      <w:r w:rsidRPr="00807491">
        <w:rPr>
          <w:rFonts w:ascii="Arial" w:hAnsi="Arial" w:cs="Arial"/>
          <w:sz w:val="24"/>
          <w:szCs w:val="24"/>
          <w:vertAlign w:val="superscript"/>
        </w:rPr>
        <w:t>th</w:t>
      </w:r>
      <w:r w:rsidRPr="00807491">
        <w:rPr>
          <w:rFonts w:ascii="Arial" w:hAnsi="Arial" w:cs="Arial"/>
          <w:sz w:val="24"/>
          <w:szCs w:val="24"/>
        </w:rPr>
        <w:t xml:space="preserve"> and 5</w:t>
      </w:r>
      <w:r w:rsidRPr="00807491">
        <w:rPr>
          <w:rFonts w:ascii="Arial" w:hAnsi="Arial" w:cs="Arial"/>
          <w:sz w:val="24"/>
          <w:szCs w:val="24"/>
          <w:vertAlign w:val="superscript"/>
        </w:rPr>
        <w:t>th</w:t>
      </w:r>
      <w:r w:rsidRPr="00807491">
        <w:rPr>
          <w:rFonts w:ascii="Arial" w:hAnsi="Arial" w:cs="Arial"/>
          <w:sz w:val="24"/>
          <w:szCs w:val="24"/>
        </w:rPr>
        <w:t xml:space="preserve"> forms from secondary schools and its aims were to stimulate the interest of students in agriculture and to showcase the work done by the various departments of the School.  The feature presentation was done by Mr. Arnold </w:t>
      </w:r>
      <w:proofErr w:type="spellStart"/>
      <w:r w:rsidRPr="00807491">
        <w:rPr>
          <w:rFonts w:ascii="Arial" w:hAnsi="Arial" w:cs="Arial"/>
          <w:sz w:val="24"/>
          <w:szCs w:val="24"/>
        </w:rPr>
        <w:t>DeMendonca</w:t>
      </w:r>
      <w:proofErr w:type="spellEnd"/>
      <w:r w:rsidRPr="00807491">
        <w:rPr>
          <w:rFonts w:ascii="Arial" w:hAnsi="Arial" w:cs="Arial"/>
          <w:sz w:val="24"/>
          <w:szCs w:val="24"/>
        </w:rPr>
        <w:t xml:space="preserve">, Sustainable Rural Development Specialist at the Inter-American Institute for Co-operation on Agriculture, Guyana Office.  Also delivering remarks at this activity were Dr. Steve </w:t>
      </w:r>
      <w:proofErr w:type="spellStart"/>
      <w:r w:rsidRPr="00807491">
        <w:rPr>
          <w:rFonts w:ascii="Arial" w:hAnsi="Arial" w:cs="Arial"/>
          <w:sz w:val="24"/>
          <w:szCs w:val="24"/>
        </w:rPr>
        <w:t>Surujbally</w:t>
      </w:r>
      <w:proofErr w:type="spellEnd"/>
      <w:r w:rsidRPr="00807491">
        <w:rPr>
          <w:rFonts w:ascii="Arial" w:hAnsi="Arial" w:cs="Arial"/>
          <w:sz w:val="24"/>
          <w:szCs w:val="24"/>
        </w:rPr>
        <w:t xml:space="preserve"> A.A, Deputy Chairman of the School’s Board of Governors and Mr. Oscar Glasgow, Director of Academic Affairs</w:t>
      </w:r>
      <w:r w:rsidR="009F3DCD">
        <w:rPr>
          <w:rFonts w:ascii="Arial" w:hAnsi="Arial" w:cs="Arial"/>
          <w:sz w:val="24"/>
          <w:szCs w:val="24"/>
        </w:rPr>
        <w:t xml:space="preserve">.  </w:t>
      </w:r>
      <w:r w:rsidRPr="00807491">
        <w:rPr>
          <w:rFonts w:ascii="Arial" w:hAnsi="Arial" w:cs="Arial"/>
          <w:sz w:val="24"/>
          <w:szCs w:val="24"/>
        </w:rPr>
        <w:t xml:space="preserve"> Ms. </w:t>
      </w:r>
      <w:proofErr w:type="spellStart"/>
      <w:r w:rsidRPr="00807491">
        <w:rPr>
          <w:rFonts w:ascii="Arial" w:hAnsi="Arial" w:cs="Arial"/>
          <w:sz w:val="24"/>
          <w:szCs w:val="24"/>
        </w:rPr>
        <w:t>Trishana</w:t>
      </w:r>
      <w:proofErr w:type="spellEnd"/>
      <w:r w:rsidRPr="00807491">
        <w:rPr>
          <w:rFonts w:ascii="Arial" w:hAnsi="Arial" w:cs="Arial"/>
          <w:sz w:val="24"/>
          <w:szCs w:val="24"/>
        </w:rPr>
        <w:t xml:space="preserve"> </w:t>
      </w:r>
      <w:proofErr w:type="spellStart"/>
      <w:r w:rsidRPr="00807491">
        <w:rPr>
          <w:rFonts w:ascii="Arial" w:hAnsi="Arial" w:cs="Arial"/>
          <w:sz w:val="24"/>
          <w:szCs w:val="24"/>
        </w:rPr>
        <w:t>Panchu</w:t>
      </w:r>
      <w:proofErr w:type="spellEnd"/>
      <w:r w:rsidRPr="00807491">
        <w:rPr>
          <w:rFonts w:ascii="Arial" w:hAnsi="Arial" w:cs="Arial"/>
          <w:sz w:val="24"/>
          <w:szCs w:val="24"/>
        </w:rPr>
        <w:t>, Head Perfect of the St. Joseph’s High School, delivered the vote of thanks.  This session was chaired by the Chief Executive Officer.</w:t>
      </w:r>
    </w:p>
    <w:p w:rsidR="00807491" w:rsidRPr="00807491" w:rsidRDefault="00807491" w:rsidP="00F04336">
      <w:pPr>
        <w:pStyle w:val="NoSpacing"/>
        <w:ind w:left="720"/>
        <w:jc w:val="both"/>
        <w:rPr>
          <w:rFonts w:ascii="Arial" w:hAnsi="Arial" w:cs="Arial"/>
          <w:sz w:val="24"/>
          <w:szCs w:val="24"/>
        </w:rPr>
      </w:pPr>
    </w:p>
    <w:p w:rsidR="00807491" w:rsidRPr="00807491" w:rsidRDefault="00807491" w:rsidP="00F04336">
      <w:pPr>
        <w:pStyle w:val="NoSpacing"/>
        <w:ind w:left="720"/>
        <w:jc w:val="both"/>
        <w:rPr>
          <w:rFonts w:ascii="Arial" w:hAnsi="Arial" w:cs="Arial"/>
          <w:sz w:val="24"/>
          <w:szCs w:val="24"/>
        </w:rPr>
      </w:pPr>
      <w:r w:rsidRPr="00807491">
        <w:rPr>
          <w:rFonts w:ascii="Arial" w:hAnsi="Arial" w:cs="Arial"/>
          <w:sz w:val="24"/>
          <w:szCs w:val="24"/>
        </w:rPr>
        <w:t xml:space="preserve">Students and teachers visited the booths hosted by the various departments to showcase the work they do and also the </w:t>
      </w:r>
      <w:proofErr w:type="spellStart"/>
      <w:r w:rsidRPr="00807491">
        <w:rPr>
          <w:rFonts w:ascii="Arial" w:hAnsi="Arial" w:cs="Arial"/>
          <w:sz w:val="24"/>
          <w:szCs w:val="24"/>
        </w:rPr>
        <w:t>Agro</w:t>
      </w:r>
      <w:proofErr w:type="spellEnd"/>
      <w:r w:rsidRPr="00807491">
        <w:rPr>
          <w:rFonts w:ascii="Arial" w:hAnsi="Arial" w:cs="Arial"/>
          <w:sz w:val="24"/>
          <w:szCs w:val="24"/>
        </w:rPr>
        <w:t>-processing facility and Crop Farms.  This activity was well attended.</w:t>
      </w:r>
    </w:p>
    <w:p w:rsidR="00807491" w:rsidRPr="00807491" w:rsidRDefault="00807491" w:rsidP="00F04336">
      <w:pPr>
        <w:pStyle w:val="NoSpacing"/>
        <w:ind w:left="720"/>
        <w:jc w:val="both"/>
        <w:rPr>
          <w:rFonts w:ascii="Arial" w:hAnsi="Arial" w:cs="Arial"/>
          <w:sz w:val="24"/>
          <w:szCs w:val="24"/>
        </w:rPr>
      </w:pPr>
    </w:p>
    <w:p w:rsidR="00807491" w:rsidRPr="00807491" w:rsidRDefault="00807491" w:rsidP="00F04336">
      <w:pPr>
        <w:pStyle w:val="NoSpacing"/>
        <w:ind w:left="720"/>
        <w:jc w:val="both"/>
        <w:rPr>
          <w:rFonts w:ascii="Arial" w:hAnsi="Arial" w:cs="Arial"/>
          <w:sz w:val="24"/>
          <w:szCs w:val="24"/>
        </w:rPr>
      </w:pPr>
      <w:r w:rsidRPr="00807491">
        <w:rPr>
          <w:rFonts w:ascii="Arial" w:hAnsi="Arial" w:cs="Arial"/>
          <w:sz w:val="24"/>
          <w:szCs w:val="24"/>
        </w:rPr>
        <w:t>The staff of the Cafeteria did an excellent job in preparing lunch for the students and teachers especially in light of the fact that m</w:t>
      </w:r>
      <w:r w:rsidR="009128B7">
        <w:rPr>
          <w:rFonts w:ascii="Arial" w:hAnsi="Arial" w:cs="Arial"/>
          <w:sz w:val="24"/>
          <w:szCs w:val="24"/>
        </w:rPr>
        <w:t>any</w:t>
      </w:r>
      <w:r w:rsidRPr="00807491">
        <w:rPr>
          <w:rFonts w:ascii="Arial" w:hAnsi="Arial" w:cs="Arial"/>
          <w:sz w:val="24"/>
          <w:szCs w:val="24"/>
        </w:rPr>
        <w:t xml:space="preserve"> m</w:t>
      </w:r>
      <w:r w:rsidR="009128B7">
        <w:rPr>
          <w:rFonts w:ascii="Arial" w:hAnsi="Arial" w:cs="Arial"/>
          <w:sz w:val="24"/>
          <w:szCs w:val="24"/>
        </w:rPr>
        <w:t>ore</w:t>
      </w:r>
      <w:r w:rsidRPr="00807491">
        <w:rPr>
          <w:rFonts w:ascii="Arial" w:hAnsi="Arial" w:cs="Arial"/>
          <w:sz w:val="24"/>
          <w:szCs w:val="24"/>
        </w:rPr>
        <w:t xml:space="preserve"> students attended the activity than were catered for.</w:t>
      </w:r>
    </w:p>
    <w:p w:rsidR="00807491" w:rsidRDefault="00807491" w:rsidP="00807491">
      <w:pPr>
        <w:pStyle w:val="NoSpacing"/>
        <w:rPr>
          <w:rFonts w:ascii="Arial" w:hAnsi="Arial" w:cs="Arial"/>
          <w:sz w:val="24"/>
          <w:szCs w:val="24"/>
        </w:rPr>
      </w:pPr>
    </w:p>
    <w:p w:rsidR="0069195C" w:rsidRPr="006D0E59" w:rsidRDefault="00807491" w:rsidP="006D0E59">
      <w:pPr>
        <w:pStyle w:val="ListParagraph"/>
        <w:numPr>
          <w:ilvl w:val="0"/>
          <w:numId w:val="10"/>
        </w:numPr>
        <w:contextualSpacing/>
        <w:jc w:val="both"/>
        <w:rPr>
          <w:rFonts w:ascii="Arial" w:hAnsi="Arial" w:cs="Arial"/>
          <w:b/>
          <w:sz w:val="24"/>
          <w:szCs w:val="24"/>
        </w:rPr>
      </w:pPr>
      <w:r w:rsidRPr="006D0E59">
        <w:rPr>
          <w:rFonts w:ascii="Arial" w:hAnsi="Arial" w:cs="Arial"/>
          <w:b/>
          <w:sz w:val="24"/>
          <w:szCs w:val="24"/>
        </w:rPr>
        <w:t xml:space="preserve">ANNUAL </w:t>
      </w:r>
      <w:proofErr w:type="gramStart"/>
      <w:r w:rsidRPr="006D0E59">
        <w:rPr>
          <w:rFonts w:ascii="Arial" w:hAnsi="Arial" w:cs="Arial"/>
          <w:b/>
          <w:sz w:val="24"/>
          <w:szCs w:val="24"/>
        </w:rPr>
        <w:t>CROSS COUNTRY</w:t>
      </w:r>
      <w:proofErr w:type="gramEnd"/>
      <w:r w:rsidRPr="006D0E59">
        <w:rPr>
          <w:rFonts w:ascii="Arial" w:hAnsi="Arial" w:cs="Arial"/>
          <w:b/>
          <w:sz w:val="24"/>
          <w:szCs w:val="24"/>
        </w:rPr>
        <w:t xml:space="preserve"> RACE</w:t>
      </w:r>
    </w:p>
    <w:p w:rsidR="00807491" w:rsidRPr="00807491" w:rsidRDefault="00807491" w:rsidP="00F04336">
      <w:pPr>
        <w:ind w:left="720"/>
        <w:jc w:val="both"/>
        <w:rPr>
          <w:rFonts w:ascii="Arial" w:hAnsi="Arial" w:cs="Arial"/>
          <w:sz w:val="24"/>
        </w:rPr>
      </w:pPr>
      <w:r w:rsidRPr="00807491">
        <w:rPr>
          <w:rFonts w:ascii="Arial" w:hAnsi="Arial" w:cs="Arial"/>
          <w:sz w:val="24"/>
        </w:rPr>
        <w:t xml:space="preserve">The Annual </w:t>
      </w:r>
      <w:proofErr w:type="gramStart"/>
      <w:r w:rsidRPr="00807491">
        <w:rPr>
          <w:rFonts w:ascii="Arial" w:hAnsi="Arial" w:cs="Arial"/>
          <w:sz w:val="24"/>
        </w:rPr>
        <w:t>Cross Country</w:t>
      </w:r>
      <w:proofErr w:type="gramEnd"/>
      <w:r w:rsidRPr="00807491">
        <w:rPr>
          <w:rFonts w:ascii="Arial" w:hAnsi="Arial" w:cs="Arial"/>
          <w:sz w:val="24"/>
        </w:rPr>
        <w:t xml:space="preserve"> race </w:t>
      </w:r>
      <w:r w:rsidR="009128B7">
        <w:rPr>
          <w:rFonts w:ascii="Arial" w:hAnsi="Arial" w:cs="Arial"/>
          <w:sz w:val="24"/>
        </w:rPr>
        <w:t xml:space="preserve">for students </w:t>
      </w:r>
      <w:r w:rsidRPr="00807491">
        <w:rPr>
          <w:rFonts w:ascii="Arial" w:hAnsi="Arial" w:cs="Arial"/>
          <w:sz w:val="24"/>
        </w:rPr>
        <w:t>was held on June 15, 2018.  Mr. Shemar Butts was the winner with a time of 20.49 minute.  On the distaff side, Ms. Candace Caesar was the winner with a time of 27.25 minutes.</w:t>
      </w:r>
    </w:p>
    <w:p w:rsidR="00807491" w:rsidRPr="006D0E59" w:rsidRDefault="004458EF" w:rsidP="006D0E59">
      <w:pPr>
        <w:pStyle w:val="ListParagraph"/>
        <w:numPr>
          <w:ilvl w:val="0"/>
          <w:numId w:val="10"/>
        </w:numPr>
        <w:jc w:val="both"/>
        <w:rPr>
          <w:rFonts w:ascii="Arial" w:hAnsi="Arial" w:cs="Arial"/>
          <w:b/>
          <w:sz w:val="24"/>
          <w:szCs w:val="24"/>
        </w:rPr>
      </w:pPr>
      <w:r w:rsidRPr="006D0E59">
        <w:rPr>
          <w:rFonts w:ascii="Arial" w:hAnsi="Arial" w:cs="Arial"/>
          <w:b/>
          <w:sz w:val="24"/>
          <w:szCs w:val="24"/>
        </w:rPr>
        <w:t>ANNUAL INTERHOUSE ATHLETICS CHAMPIONSHIP</w:t>
      </w:r>
    </w:p>
    <w:p w:rsidR="00807491" w:rsidRPr="00807491" w:rsidRDefault="00807491" w:rsidP="005D5AB9">
      <w:pPr>
        <w:pStyle w:val="NoSpacing"/>
        <w:ind w:left="720"/>
        <w:jc w:val="both"/>
        <w:rPr>
          <w:rFonts w:ascii="Arial" w:hAnsi="Arial" w:cs="Arial"/>
          <w:sz w:val="24"/>
          <w:szCs w:val="24"/>
        </w:rPr>
      </w:pPr>
      <w:r w:rsidRPr="00807491">
        <w:rPr>
          <w:rFonts w:ascii="Arial" w:hAnsi="Arial" w:cs="Arial"/>
          <w:sz w:val="24"/>
          <w:szCs w:val="24"/>
        </w:rPr>
        <w:t xml:space="preserve">The School’s Annual Athletics Championship culminated with the track events which were held on November 9, 2018.  </w:t>
      </w:r>
      <w:proofErr w:type="spellStart"/>
      <w:r w:rsidRPr="00807491">
        <w:rPr>
          <w:rFonts w:ascii="Arial" w:hAnsi="Arial" w:cs="Arial"/>
          <w:sz w:val="24"/>
          <w:szCs w:val="24"/>
        </w:rPr>
        <w:t>Minica</w:t>
      </w:r>
      <w:proofErr w:type="spellEnd"/>
      <w:r w:rsidRPr="00807491">
        <w:rPr>
          <w:rFonts w:ascii="Arial" w:hAnsi="Arial" w:cs="Arial"/>
          <w:sz w:val="24"/>
          <w:szCs w:val="24"/>
        </w:rPr>
        <w:t xml:space="preserve"> House was declared the champion house with 635 points, followed by Vigna on 621 points and </w:t>
      </w:r>
      <w:proofErr w:type="spellStart"/>
      <w:r w:rsidRPr="00807491">
        <w:rPr>
          <w:rFonts w:ascii="Arial" w:hAnsi="Arial" w:cs="Arial"/>
          <w:sz w:val="24"/>
          <w:szCs w:val="24"/>
        </w:rPr>
        <w:t>Cajanus</w:t>
      </w:r>
      <w:proofErr w:type="spellEnd"/>
      <w:r w:rsidRPr="00807491">
        <w:rPr>
          <w:rFonts w:ascii="Arial" w:hAnsi="Arial" w:cs="Arial"/>
          <w:sz w:val="24"/>
          <w:szCs w:val="24"/>
        </w:rPr>
        <w:t xml:space="preserve"> in the cellar position with 575 points.</w:t>
      </w:r>
    </w:p>
    <w:p w:rsidR="00807491" w:rsidRPr="00807491" w:rsidRDefault="00807491" w:rsidP="00F04336">
      <w:pPr>
        <w:pStyle w:val="NoSpacing"/>
        <w:ind w:left="720"/>
        <w:jc w:val="both"/>
        <w:rPr>
          <w:rFonts w:ascii="Arial" w:hAnsi="Arial" w:cs="Arial"/>
          <w:sz w:val="24"/>
          <w:szCs w:val="24"/>
        </w:rPr>
      </w:pPr>
    </w:p>
    <w:p w:rsidR="00807491" w:rsidRPr="00807491" w:rsidRDefault="00807491" w:rsidP="005D5AB9">
      <w:pPr>
        <w:pStyle w:val="NoSpacing"/>
        <w:ind w:left="720"/>
        <w:rPr>
          <w:rFonts w:ascii="Arial" w:hAnsi="Arial" w:cs="Arial"/>
          <w:sz w:val="24"/>
          <w:szCs w:val="24"/>
        </w:rPr>
      </w:pPr>
      <w:r w:rsidRPr="00807491">
        <w:rPr>
          <w:rFonts w:ascii="Arial" w:hAnsi="Arial" w:cs="Arial"/>
          <w:sz w:val="24"/>
          <w:szCs w:val="24"/>
        </w:rPr>
        <w:t xml:space="preserve">Mr. Leroy Dublin and Ms. </w:t>
      </w:r>
      <w:proofErr w:type="spellStart"/>
      <w:r w:rsidRPr="00807491">
        <w:rPr>
          <w:rFonts w:ascii="Arial" w:hAnsi="Arial" w:cs="Arial"/>
          <w:sz w:val="24"/>
          <w:szCs w:val="24"/>
        </w:rPr>
        <w:t>Demelza</w:t>
      </w:r>
      <w:proofErr w:type="spellEnd"/>
      <w:r w:rsidRPr="00807491">
        <w:rPr>
          <w:rFonts w:ascii="Arial" w:hAnsi="Arial" w:cs="Arial"/>
          <w:sz w:val="24"/>
          <w:szCs w:val="24"/>
        </w:rPr>
        <w:t xml:space="preserve"> Nicholas were adjudged the fastest male and female athletes on campus respectively.    </w:t>
      </w:r>
    </w:p>
    <w:p w:rsidR="00807491" w:rsidRDefault="00807491" w:rsidP="00807491">
      <w:pPr>
        <w:pStyle w:val="NoSpacing"/>
        <w:rPr>
          <w:rFonts w:ascii="Times New Roman" w:hAnsi="Times New Roman"/>
          <w:sz w:val="24"/>
          <w:szCs w:val="24"/>
        </w:rPr>
      </w:pPr>
    </w:p>
    <w:p w:rsidR="00807491" w:rsidRPr="00400064" w:rsidRDefault="00807491" w:rsidP="00807491">
      <w:pPr>
        <w:pStyle w:val="NoSpacing"/>
        <w:rPr>
          <w:rFonts w:ascii="Times New Roman" w:hAnsi="Times New Roman"/>
          <w:b/>
          <w:sz w:val="24"/>
          <w:szCs w:val="24"/>
          <w:u w:val="single"/>
        </w:rPr>
      </w:pPr>
      <w:r w:rsidRPr="00400064">
        <w:rPr>
          <w:rFonts w:ascii="Times New Roman" w:hAnsi="Times New Roman"/>
          <w:b/>
          <w:sz w:val="24"/>
          <w:szCs w:val="24"/>
        </w:rPr>
        <w:lastRenderedPageBreak/>
        <w:t xml:space="preserve">              </w:t>
      </w:r>
      <w:proofErr w:type="spellStart"/>
      <w:r w:rsidRPr="00A90889">
        <w:rPr>
          <w:rFonts w:ascii="Times New Roman" w:hAnsi="Times New Roman"/>
          <w:b/>
          <w:sz w:val="24"/>
          <w:szCs w:val="24"/>
          <w:u w:val="single"/>
        </w:rPr>
        <w:t>Minica</w:t>
      </w:r>
      <w:proofErr w:type="spellEnd"/>
      <w:r w:rsidRPr="00A90889">
        <w:rPr>
          <w:rFonts w:ascii="Times New Roman" w:hAnsi="Times New Roman"/>
          <w:b/>
          <w:sz w:val="24"/>
          <w:szCs w:val="24"/>
          <w:u w:val="single"/>
        </w:rPr>
        <w:t xml:space="preserve"> House</w:t>
      </w:r>
      <w:r w:rsidRPr="00A90889">
        <w:rPr>
          <w:rFonts w:ascii="Times New Roman" w:hAnsi="Times New Roman"/>
          <w:b/>
          <w:sz w:val="24"/>
          <w:szCs w:val="24"/>
        </w:rPr>
        <w:t xml:space="preserve">                          </w:t>
      </w:r>
      <w:r w:rsidR="00A601FB">
        <w:rPr>
          <w:rFonts w:ascii="Times New Roman" w:hAnsi="Times New Roman"/>
          <w:b/>
          <w:sz w:val="24"/>
          <w:szCs w:val="24"/>
        </w:rPr>
        <w:t xml:space="preserve">   </w:t>
      </w:r>
      <w:r w:rsidRPr="00A90889">
        <w:rPr>
          <w:rFonts w:ascii="Times New Roman" w:hAnsi="Times New Roman"/>
          <w:b/>
          <w:sz w:val="24"/>
          <w:szCs w:val="24"/>
          <w:u w:val="single"/>
        </w:rPr>
        <w:t>Vigna House</w:t>
      </w:r>
      <w:r w:rsidR="007F1D28" w:rsidRPr="007F1D28">
        <w:rPr>
          <w:rFonts w:ascii="Times New Roman" w:hAnsi="Times New Roman"/>
          <w:b/>
          <w:sz w:val="24"/>
          <w:szCs w:val="24"/>
        </w:rPr>
        <w:t xml:space="preserve">      </w:t>
      </w:r>
      <w:r w:rsidR="007F1D28">
        <w:rPr>
          <w:rFonts w:ascii="Times New Roman" w:hAnsi="Times New Roman"/>
          <w:b/>
          <w:sz w:val="24"/>
          <w:szCs w:val="24"/>
        </w:rPr>
        <w:t xml:space="preserve">               </w:t>
      </w:r>
      <w:r w:rsidR="007F1D28" w:rsidRPr="007F1D28">
        <w:rPr>
          <w:rFonts w:ascii="Times New Roman" w:hAnsi="Times New Roman"/>
          <w:b/>
          <w:sz w:val="24"/>
          <w:szCs w:val="24"/>
        </w:rPr>
        <w:t xml:space="preserve">    </w:t>
      </w:r>
      <w:r w:rsidR="00A601FB">
        <w:rPr>
          <w:rFonts w:ascii="Times New Roman" w:hAnsi="Times New Roman"/>
          <w:b/>
          <w:sz w:val="24"/>
          <w:szCs w:val="24"/>
        </w:rPr>
        <w:t xml:space="preserve"> </w:t>
      </w:r>
      <w:r w:rsidR="007F1D28" w:rsidRPr="007F1D28">
        <w:rPr>
          <w:rFonts w:ascii="Times New Roman" w:hAnsi="Times New Roman"/>
          <w:b/>
          <w:sz w:val="24"/>
          <w:szCs w:val="24"/>
        </w:rPr>
        <w:t xml:space="preserve"> </w:t>
      </w:r>
      <w:proofErr w:type="spellStart"/>
      <w:r w:rsidR="007F1D28" w:rsidRPr="00A90889">
        <w:rPr>
          <w:rFonts w:ascii="Times New Roman" w:hAnsi="Times New Roman"/>
          <w:b/>
          <w:sz w:val="24"/>
          <w:szCs w:val="24"/>
          <w:u w:val="single"/>
        </w:rPr>
        <w:t>Cajanus</w:t>
      </w:r>
      <w:proofErr w:type="spellEnd"/>
      <w:r w:rsidR="007F1D28" w:rsidRPr="00A90889">
        <w:rPr>
          <w:rFonts w:ascii="Times New Roman" w:hAnsi="Times New Roman"/>
          <w:b/>
          <w:sz w:val="24"/>
          <w:szCs w:val="24"/>
          <w:u w:val="single"/>
        </w:rPr>
        <w:t xml:space="preserve"> House</w:t>
      </w:r>
    </w:p>
    <w:p w:rsidR="00807491" w:rsidRPr="007F1D28" w:rsidRDefault="00807491" w:rsidP="00807491">
      <w:pPr>
        <w:pStyle w:val="NoSpacing"/>
        <w:rPr>
          <w:rFonts w:ascii="Times New Roman" w:hAnsi="Times New Roman"/>
          <w:sz w:val="24"/>
          <w:szCs w:val="24"/>
        </w:rPr>
      </w:pPr>
      <w:r w:rsidRPr="00600055">
        <w:rPr>
          <w:rFonts w:ascii="Times New Roman" w:hAnsi="Times New Roman"/>
          <w:noProof/>
          <w:sz w:val="24"/>
          <w:szCs w:val="24"/>
          <w:lang w:val="en-GB" w:eastAsia="en-GB"/>
        </w:rPr>
        <w:drawing>
          <wp:inline distT="0" distB="0" distL="0" distR="0" wp14:anchorId="2864F2E4" wp14:editId="43C6D21F">
            <wp:extent cx="1761770" cy="1325880"/>
            <wp:effectExtent l="76200" t="76200" r="124460" b="140970"/>
            <wp:docPr id="38" name="Picture 38" descr="C:\Users\GSA\Desktop\imag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A\Desktop\image (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6462" cy="1351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00055">
        <w:rPr>
          <w:rFonts w:ascii="Times New Roman" w:hAnsi="Times New Roman"/>
          <w:noProof/>
          <w:sz w:val="24"/>
          <w:szCs w:val="24"/>
          <w:lang w:val="en-GB" w:eastAsia="en-GB"/>
        </w:rPr>
        <w:drawing>
          <wp:inline distT="0" distB="0" distL="0" distR="0" wp14:anchorId="3D77B911" wp14:editId="350397CB">
            <wp:extent cx="1760891" cy="1333500"/>
            <wp:effectExtent l="76200" t="76200" r="125095" b="133350"/>
            <wp:docPr id="39" name="Picture 39" descr="C:\Users\GSA\Desktop\imag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A\Desktop\image (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6175" cy="1382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sz w:val="24"/>
          <w:szCs w:val="24"/>
        </w:rPr>
        <w:t xml:space="preserve"> </w:t>
      </w:r>
      <w:r w:rsidR="007F1D28" w:rsidRPr="00600055">
        <w:rPr>
          <w:rFonts w:ascii="Times New Roman" w:hAnsi="Times New Roman"/>
          <w:noProof/>
          <w:color w:val="FF0000"/>
          <w:sz w:val="24"/>
          <w:szCs w:val="24"/>
          <w:lang w:eastAsia="en-GB"/>
        </w:rPr>
        <w:drawing>
          <wp:inline distT="0" distB="0" distL="0" distR="0" wp14:anchorId="7528E011" wp14:editId="3C28E2B7">
            <wp:extent cx="1761490" cy="1333500"/>
            <wp:effectExtent l="76200" t="76200" r="124460" b="133350"/>
            <wp:docPr id="40" name="Picture 40" descr="C:\Users\GSA\Desktop\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A\Desktop\image (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922" cy="1377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sz w:val="24"/>
          <w:szCs w:val="24"/>
        </w:rPr>
        <w:t xml:space="preserve">       </w:t>
      </w:r>
    </w:p>
    <w:p w:rsidR="007F1D28" w:rsidRDefault="007F1D28" w:rsidP="00974AF8">
      <w:pPr>
        <w:pStyle w:val="NoSpacing"/>
        <w:spacing w:line="276" w:lineRule="auto"/>
        <w:rPr>
          <w:rFonts w:ascii="Arial" w:hAnsi="Arial" w:cs="Arial"/>
          <w:b/>
          <w:sz w:val="24"/>
        </w:rPr>
      </w:pPr>
    </w:p>
    <w:p w:rsidR="00974AF8" w:rsidRPr="006D0E59" w:rsidRDefault="00974AF8" w:rsidP="006D0E59">
      <w:pPr>
        <w:pStyle w:val="NoSpacing"/>
        <w:numPr>
          <w:ilvl w:val="0"/>
          <w:numId w:val="10"/>
        </w:numPr>
        <w:spacing w:line="276" w:lineRule="auto"/>
        <w:rPr>
          <w:rFonts w:ascii="Arial" w:hAnsi="Arial" w:cs="Arial"/>
          <w:b/>
          <w:sz w:val="24"/>
        </w:rPr>
      </w:pPr>
      <w:r w:rsidRPr="006D0E59">
        <w:rPr>
          <w:rFonts w:ascii="Arial" w:hAnsi="Arial" w:cs="Arial"/>
          <w:b/>
          <w:sz w:val="24"/>
        </w:rPr>
        <w:t>CHRISTMAS LUNCHEON</w:t>
      </w:r>
    </w:p>
    <w:p w:rsidR="00974AF8" w:rsidRPr="0091323B" w:rsidRDefault="00974AF8" w:rsidP="00974AF8">
      <w:pPr>
        <w:pStyle w:val="NoSpacing"/>
        <w:spacing w:line="276" w:lineRule="auto"/>
        <w:ind w:left="720"/>
        <w:rPr>
          <w:rFonts w:ascii="Arial" w:hAnsi="Arial" w:cs="Arial"/>
          <w:b/>
          <w:sz w:val="24"/>
        </w:rPr>
      </w:pPr>
    </w:p>
    <w:p w:rsidR="00974AF8" w:rsidRDefault="00974AF8" w:rsidP="00052A20">
      <w:pPr>
        <w:pStyle w:val="NoSpacing"/>
        <w:spacing w:line="276" w:lineRule="auto"/>
        <w:ind w:left="720"/>
        <w:jc w:val="both"/>
        <w:rPr>
          <w:rFonts w:ascii="Arial" w:hAnsi="Arial" w:cs="Arial"/>
          <w:color w:val="000000" w:themeColor="text1"/>
          <w:sz w:val="24"/>
        </w:rPr>
      </w:pPr>
      <w:r w:rsidRPr="00D0513A">
        <w:rPr>
          <w:rFonts w:ascii="Arial" w:hAnsi="Arial" w:cs="Arial"/>
          <w:sz w:val="24"/>
        </w:rPr>
        <w:t xml:space="preserve">The Annual Christmas Luncheon for the students at the Mon Repos and Essequibo Campuses were held on </w:t>
      </w:r>
      <w:r w:rsidR="00D0513A">
        <w:rPr>
          <w:rFonts w:ascii="Arial" w:hAnsi="Arial" w:cs="Arial"/>
          <w:sz w:val="24"/>
        </w:rPr>
        <w:t>November 30</w:t>
      </w:r>
      <w:r w:rsidRPr="00D0513A">
        <w:rPr>
          <w:rFonts w:ascii="Arial" w:hAnsi="Arial" w:cs="Arial"/>
          <w:sz w:val="24"/>
        </w:rPr>
        <w:t>, 201</w:t>
      </w:r>
      <w:r w:rsidR="00D0513A">
        <w:rPr>
          <w:rFonts w:ascii="Arial" w:hAnsi="Arial" w:cs="Arial"/>
          <w:sz w:val="24"/>
        </w:rPr>
        <w:t>8</w:t>
      </w:r>
      <w:r w:rsidRPr="00D0513A">
        <w:rPr>
          <w:rFonts w:ascii="Arial" w:hAnsi="Arial" w:cs="Arial"/>
          <w:sz w:val="24"/>
        </w:rPr>
        <w:t xml:space="preserve"> and </w:t>
      </w:r>
      <w:r w:rsidRPr="002F1E5D">
        <w:rPr>
          <w:rFonts w:ascii="Arial" w:hAnsi="Arial" w:cs="Arial"/>
          <w:color w:val="000000" w:themeColor="text1"/>
          <w:sz w:val="24"/>
        </w:rPr>
        <w:t xml:space="preserve">December </w:t>
      </w:r>
      <w:r w:rsidR="002F1E5D" w:rsidRPr="002F1E5D">
        <w:rPr>
          <w:rFonts w:ascii="Arial" w:hAnsi="Arial" w:cs="Arial"/>
          <w:color w:val="000000" w:themeColor="text1"/>
          <w:sz w:val="24"/>
        </w:rPr>
        <w:t>7</w:t>
      </w:r>
      <w:r w:rsidRPr="002F1E5D">
        <w:rPr>
          <w:rFonts w:ascii="Arial" w:hAnsi="Arial" w:cs="Arial"/>
          <w:color w:val="000000" w:themeColor="text1"/>
          <w:sz w:val="24"/>
        </w:rPr>
        <w:t>, 201</w:t>
      </w:r>
      <w:r w:rsidR="002F1E5D" w:rsidRPr="002F1E5D">
        <w:rPr>
          <w:rFonts w:ascii="Arial" w:hAnsi="Arial" w:cs="Arial"/>
          <w:color w:val="000000" w:themeColor="text1"/>
          <w:sz w:val="24"/>
        </w:rPr>
        <w:t>8</w:t>
      </w:r>
      <w:r w:rsidRPr="002F1E5D">
        <w:rPr>
          <w:rFonts w:ascii="Arial" w:hAnsi="Arial" w:cs="Arial"/>
          <w:color w:val="000000" w:themeColor="text1"/>
          <w:sz w:val="24"/>
        </w:rPr>
        <w:t xml:space="preserve"> </w:t>
      </w:r>
      <w:r w:rsidRPr="00D0513A">
        <w:rPr>
          <w:rFonts w:ascii="Arial" w:hAnsi="Arial" w:cs="Arial"/>
          <w:sz w:val="24"/>
        </w:rPr>
        <w:t>respectively.  The installation of the executive members of the Students Council to serve during the 201</w:t>
      </w:r>
      <w:r w:rsidR="00D0513A">
        <w:rPr>
          <w:rFonts w:ascii="Arial" w:hAnsi="Arial" w:cs="Arial"/>
          <w:sz w:val="24"/>
        </w:rPr>
        <w:t>8</w:t>
      </w:r>
      <w:r w:rsidRPr="00D0513A">
        <w:rPr>
          <w:rFonts w:ascii="Arial" w:hAnsi="Arial" w:cs="Arial"/>
          <w:sz w:val="24"/>
        </w:rPr>
        <w:t>/201</w:t>
      </w:r>
      <w:r w:rsidR="00D0513A">
        <w:rPr>
          <w:rFonts w:ascii="Arial" w:hAnsi="Arial" w:cs="Arial"/>
          <w:sz w:val="24"/>
        </w:rPr>
        <w:t>9</w:t>
      </w:r>
      <w:r w:rsidRPr="00D0513A">
        <w:rPr>
          <w:rFonts w:ascii="Arial" w:hAnsi="Arial" w:cs="Arial"/>
          <w:sz w:val="24"/>
        </w:rPr>
        <w:t xml:space="preserve"> academic year and the presentation of prizes won at the Annual Athletics Championship 201</w:t>
      </w:r>
      <w:r w:rsidR="00D0513A">
        <w:rPr>
          <w:rFonts w:ascii="Arial" w:hAnsi="Arial" w:cs="Arial"/>
          <w:sz w:val="24"/>
        </w:rPr>
        <w:t>8</w:t>
      </w:r>
      <w:r w:rsidRPr="00D0513A">
        <w:rPr>
          <w:rFonts w:ascii="Arial" w:hAnsi="Arial" w:cs="Arial"/>
          <w:sz w:val="24"/>
        </w:rPr>
        <w:t xml:space="preserve"> were done during this activity.  The feature address at the Mon Repos and Essequibo Campuses were delivered by </w:t>
      </w:r>
      <w:r w:rsidR="00052A20">
        <w:rPr>
          <w:rFonts w:ascii="Arial" w:hAnsi="Arial" w:cs="Arial"/>
          <w:sz w:val="24"/>
        </w:rPr>
        <w:t>the</w:t>
      </w:r>
      <w:r w:rsidRPr="00D0513A">
        <w:rPr>
          <w:rFonts w:ascii="Arial" w:hAnsi="Arial" w:cs="Arial"/>
          <w:color w:val="FF0000"/>
          <w:sz w:val="24"/>
        </w:rPr>
        <w:t xml:space="preserve"> </w:t>
      </w:r>
      <w:r w:rsidRPr="002F1E5D">
        <w:rPr>
          <w:rFonts w:ascii="Arial" w:hAnsi="Arial" w:cs="Arial"/>
          <w:color w:val="000000" w:themeColor="text1"/>
          <w:sz w:val="24"/>
        </w:rPr>
        <w:t xml:space="preserve">Chairman of the Board of Directors, Dr. </w:t>
      </w:r>
      <w:r w:rsidR="00052A20" w:rsidRPr="002F1E5D">
        <w:rPr>
          <w:rFonts w:ascii="Arial" w:hAnsi="Arial" w:cs="Arial"/>
          <w:color w:val="000000" w:themeColor="text1"/>
          <w:sz w:val="24"/>
        </w:rPr>
        <w:t>Thomas B. Richmond</w:t>
      </w:r>
      <w:r w:rsidRPr="002F1E5D">
        <w:rPr>
          <w:rFonts w:ascii="Arial" w:hAnsi="Arial" w:cs="Arial"/>
          <w:color w:val="000000" w:themeColor="text1"/>
          <w:sz w:val="24"/>
        </w:rPr>
        <w:t>,</w:t>
      </w:r>
      <w:r w:rsidRPr="00D0513A">
        <w:rPr>
          <w:rFonts w:ascii="Arial" w:hAnsi="Arial" w:cs="Arial"/>
          <w:color w:val="FF0000"/>
          <w:sz w:val="24"/>
        </w:rPr>
        <w:t xml:space="preserve"> </w:t>
      </w:r>
      <w:r w:rsidRPr="000A4F16">
        <w:rPr>
          <w:rFonts w:ascii="Arial" w:hAnsi="Arial" w:cs="Arial"/>
          <w:color w:val="000000" w:themeColor="text1"/>
          <w:sz w:val="24"/>
        </w:rPr>
        <w:t xml:space="preserve">and the </w:t>
      </w:r>
      <w:r w:rsidR="002F1E5D" w:rsidRPr="000A4F16">
        <w:rPr>
          <w:rFonts w:ascii="Arial" w:hAnsi="Arial" w:cs="Arial"/>
          <w:color w:val="000000" w:themeColor="text1"/>
          <w:sz w:val="24"/>
        </w:rPr>
        <w:t>Board Member</w:t>
      </w:r>
      <w:r w:rsidRPr="000A4F16">
        <w:rPr>
          <w:rFonts w:ascii="Arial" w:hAnsi="Arial" w:cs="Arial"/>
          <w:color w:val="000000" w:themeColor="text1"/>
          <w:sz w:val="24"/>
        </w:rPr>
        <w:t xml:space="preserve">, Dr. </w:t>
      </w:r>
      <w:r w:rsidR="000A4F16" w:rsidRPr="000A4F16">
        <w:rPr>
          <w:rFonts w:ascii="Arial" w:hAnsi="Arial" w:cs="Arial"/>
          <w:color w:val="000000" w:themeColor="text1"/>
          <w:sz w:val="24"/>
        </w:rPr>
        <w:t>Pat Ann Francis</w:t>
      </w:r>
      <w:r w:rsidRPr="000A4F16">
        <w:rPr>
          <w:rFonts w:ascii="Arial" w:hAnsi="Arial" w:cs="Arial"/>
          <w:color w:val="000000" w:themeColor="text1"/>
          <w:sz w:val="24"/>
        </w:rPr>
        <w:t>, respectively.</w:t>
      </w:r>
    </w:p>
    <w:p w:rsidR="00690DF3" w:rsidRPr="000A4F16" w:rsidRDefault="00690DF3" w:rsidP="00690DF3">
      <w:pPr>
        <w:pStyle w:val="NoSpacing"/>
        <w:spacing w:line="276" w:lineRule="auto"/>
        <w:ind w:left="720"/>
        <w:jc w:val="center"/>
        <w:rPr>
          <w:rFonts w:ascii="Arial" w:hAnsi="Arial" w:cs="Arial"/>
          <w:color w:val="000000" w:themeColor="text1"/>
          <w:sz w:val="24"/>
        </w:rPr>
      </w:pPr>
      <w:r>
        <w:rPr>
          <w:noProof/>
        </w:rPr>
        <w:drawing>
          <wp:inline distT="0" distB="0" distL="0" distR="0" wp14:anchorId="42FB85B6" wp14:editId="464561F8">
            <wp:extent cx="2952750" cy="2205099"/>
            <wp:effectExtent l="76200" t="76200" r="133350" b="138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3965" cy="2213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AF8" w:rsidRDefault="00974AF8" w:rsidP="00974AF8">
      <w:pPr>
        <w:pStyle w:val="NoSpacing"/>
        <w:spacing w:line="276" w:lineRule="auto"/>
        <w:rPr>
          <w:rFonts w:ascii="Times New Roman" w:hAnsi="Times New Roman"/>
          <w:sz w:val="24"/>
        </w:rPr>
      </w:pPr>
    </w:p>
    <w:p w:rsidR="00606BD2" w:rsidRPr="006D0E59" w:rsidRDefault="00606BD2" w:rsidP="006D0E59">
      <w:pPr>
        <w:pStyle w:val="NoSpacing"/>
        <w:numPr>
          <w:ilvl w:val="0"/>
          <w:numId w:val="10"/>
        </w:numPr>
        <w:rPr>
          <w:rFonts w:ascii="Arial" w:hAnsi="Arial" w:cs="Arial"/>
          <w:b/>
          <w:color w:val="000000" w:themeColor="text1"/>
          <w:sz w:val="24"/>
          <w:szCs w:val="24"/>
        </w:rPr>
      </w:pPr>
      <w:r w:rsidRPr="006D0E59">
        <w:rPr>
          <w:rFonts w:ascii="Arial" w:hAnsi="Arial" w:cs="Arial"/>
          <w:b/>
          <w:color w:val="000000" w:themeColor="text1"/>
          <w:sz w:val="24"/>
          <w:szCs w:val="24"/>
        </w:rPr>
        <w:t>ANNUAL CHRISTMAS PARTY FOR STAFF</w:t>
      </w:r>
    </w:p>
    <w:p w:rsidR="00606BD2" w:rsidRPr="007F1D28" w:rsidRDefault="00606BD2" w:rsidP="00606BD2">
      <w:pPr>
        <w:pStyle w:val="NoSpacing"/>
        <w:ind w:left="720"/>
        <w:rPr>
          <w:rFonts w:ascii="Arial" w:hAnsi="Arial" w:cs="Arial"/>
          <w:color w:val="FF0000"/>
          <w:sz w:val="24"/>
          <w:szCs w:val="24"/>
        </w:rPr>
      </w:pPr>
    </w:p>
    <w:p w:rsidR="00606BD2" w:rsidRPr="009128B7" w:rsidRDefault="00606BD2" w:rsidP="009128B7">
      <w:pPr>
        <w:pStyle w:val="NoSpacing"/>
        <w:ind w:left="720"/>
        <w:jc w:val="both"/>
        <w:rPr>
          <w:rFonts w:ascii="Arial" w:hAnsi="Arial" w:cs="Arial"/>
          <w:sz w:val="24"/>
          <w:szCs w:val="24"/>
        </w:rPr>
      </w:pPr>
      <w:r w:rsidRPr="009128B7">
        <w:rPr>
          <w:rFonts w:ascii="Arial" w:hAnsi="Arial" w:cs="Arial"/>
          <w:sz w:val="24"/>
          <w:szCs w:val="24"/>
        </w:rPr>
        <w:t xml:space="preserve">The School did not hold a Christmas Party at the end of the year as is customary.  Staff members were of the view that the issuance of a gift voucher would be more tangible.  Management acquiesced to this request and used the money it had budgeted for the Christmas Party to issue each staff member with a gift voucher to the value of $ 10, 000.  These vouchers were issued on December 14, 2018.  </w:t>
      </w:r>
    </w:p>
    <w:p w:rsidR="00F04336" w:rsidRDefault="00F04336" w:rsidP="00212A20">
      <w:pPr>
        <w:pStyle w:val="NoSpacing"/>
        <w:jc w:val="both"/>
        <w:rPr>
          <w:rFonts w:ascii="Arial" w:hAnsi="Arial" w:cs="Arial"/>
          <w:b/>
          <w:sz w:val="24"/>
          <w:szCs w:val="24"/>
          <w:u w:val="single"/>
        </w:rPr>
      </w:pPr>
    </w:p>
    <w:p w:rsidR="006D0E59" w:rsidRDefault="006D0E59" w:rsidP="00BE4CA0">
      <w:pPr>
        <w:rPr>
          <w:rFonts w:ascii="Arial" w:hAnsi="Arial" w:cs="Arial"/>
          <w:b/>
          <w:sz w:val="24"/>
          <w:szCs w:val="24"/>
          <w:u w:val="single"/>
        </w:rPr>
      </w:pPr>
    </w:p>
    <w:p w:rsidR="00BE4CA0" w:rsidRPr="0003750D" w:rsidRDefault="008B5C7F" w:rsidP="00BE4CA0">
      <w:pPr>
        <w:rPr>
          <w:rFonts w:ascii="Arial" w:hAnsi="Arial" w:cs="Arial"/>
          <w:b/>
          <w:sz w:val="24"/>
          <w:szCs w:val="24"/>
          <w:u w:val="single"/>
        </w:rPr>
      </w:pPr>
      <w:proofErr w:type="gramStart"/>
      <w:r>
        <w:rPr>
          <w:rFonts w:ascii="Arial" w:hAnsi="Arial" w:cs="Arial"/>
          <w:b/>
          <w:sz w:val="24"/>
          <w:szCs w:val="24"/>
          <w:u w:val="single"/>
        </w:rPr>
        <w:lastRenderedPageBreak/>
        <w:t>P</w:t>
      </w:r>
      <w:r w:rsidR="00D46C6E" w:rsidRPr="0003750D">
        <w:rPr>
          <w:rFonts w:ascii="Arial" w:hAnsi="Arial" w:cs="Arial"/>
          <w:b/>
          <w:sz w:val="24"/>
          <w:szCs w:val="24"/>
          <w:u w:val="single"/>
        </w:rPr>
        <w:t>RODUCTIVE  SECTORS</w:t>
      </w:r>
      <w:proofErr w:type="gramEnd"/>
    </w:p>
    <w:p w:rsidR="00C963A5" w:rsidRDefault="00C963A5" w:rsidP="00BE4CA0">
      <w:pPr>
        <w:rPr>
          <w:rFonts w:ascii="Arial" w:hAnsi="Arial" w:cs="Arial"/>
          <w:b/>
          <w:sz w:val="24"/>
          <w:szCs w:val="24"/>
        </w:rPr>
      </w:pPr>
      <w:r w:rsidRPr="00692C4D">
        <w:rPr>
          <w:rFonts w:ascii="Arial" w:hAnsi="Arial" w:cs="Arial"/>
          <w:b/>
          <w:sz w:val="24"/>
          <w:szCs w:val="24"/>
        </w:rPr>
        <w:t>1.  LIVESTOCK FARM</w:t>
      </w:r>
    </w:p>
    <w:p w:rsidR="00AE6817" w:rsidRPr="00AE6817" w:rsidRDefault="00AE6817" w:rsidP="00AE6817">
      <w:pPr>
        <w:spacing w:line="240" w:lineRule="auto"/>
        <w:jc w:val="both"/>
        <w:rPr>
          <w:rFonts w:ascii="Arial" w:hAnsi="Arial" w:cs="Arial"/>
          <w:b/>
          <w:sz w:val="24"/>
          <w:szCs w:val="24"/>
          <w:u w:val="single"/>
        </w:rPr>
      </w:pPr>
      <w:r w:rsidRPr="00AE6817">
        <w:rPr>
          <w:rFonts w:ascii="Arial" w:hAnsi="Arial" w:cs="Arial"/>
          <w:b/>
          <w:sz w:val="24"/>
          <w:szCs w:val="24"/>
          <w:u w:val="single"/>
        </w:rPr>
        <w:t>REVENUE</w:t>
      </w:r>
    </w:p>
    <w:p w:rsidR="00AE6817" w:rsidRPr="00AE6817" w:rsidRDefault="00AE6817" w:rsidP="00AE6817">
      <w:pPr>
        <w:spacing w:line="240" w:lineRule="auto"/>
        <w:jc w:val="both"/>
        <w:rPr>
          <w:rFonts w:ascii="Arial" w:hAnsi="Arial" w:cs="Arial"/>
          <w:sz w:val="24"/>
          <w:szCs w:val="24"/>
        </w:rPr>
      </w:pPr>
      <w:r w:rsidRPr="00AE6817">
        <w:rPr>
          <w:rFonts w:ascii="Arial" w:hAnsi="Arial" w:cs="Arial"/>
          <w:sz w:val="24"/>
          <w:szCs w:val="24"/>
        </w:rPr>
        <w:t>Income generated by the Livestock Farm during 2018 was $ 4</w:t>
      </w:r>
      <w:r w:rsidR="000C798C">
        <w:rPr>
          <w:rFonts w:ascii="Arial" w:hAnsi="Arial" w:cs="Arial"/>
          <w:sz w:val="24"/>
          <w:szCs w:val="24"/>
        </w:rPr>
        <w:t>6,866,000</w:t>
      </w:r>
      <w:r w:rsidRPr="00AE6817">
        <w:rPr>
          <w:rFonts w:ascii="Arial" w:hAnsi="Arial" w:cs="Arial"/>
          <w:sz w:val="24"/>
          <w:szCs w:val="24"/>
        </w:rPr>
        <w:t xml:space="preserve">.  A breakdown by section is shown in table below. </w:t>
      </w:r>
    </w:p>
    <w:p w:rsidR="00AE6817" w:rsidRPr="00AE6817" w:rsidRDefault="00AE6817" w:rsidP="00AE6817">
      <w:pPr>
        <w:spacing w:line="240" w:lineRule="auto"/>
        <w:jc w:val="both"/>
        <w:rPr>
          <w:rFonts w:ascii="Arial" w:hAnsi="Arial" w:cs="Arial"/>
          <w:sz w:val="24"/>
          <w:szCs w:val="24"/>
        </w:rPr>
      </w:pPr>
      <w:r w:rsidRPr="00AE6817">
        <w:rPr>
          <w:rFonts w:ascii="Arial" w:hAnsi="Arial" w:cs="Arial"/>
          <w:sz w:val="24"/>
          <w:szCs w:val="24"/>
        </w:rPr>
        <w:t xml:space="preserve">The </w:t>
      </w:r>
      <w:r w:rsidR="009128B7">
        <w:rPr>
          <w:rFonts w:ascii="Arial" w:hAnsi="Arial" w:cs="Arial"/>
          <w:sz w:val="24"/>
          <w:szCs w:val="24"/>
        </w:rPr>
        <w:t xml:space="preserve">sale of </w:t>
      </w:r>
      <w:r w:rsidRPr="00AE6817">
        <w:rPr>
          <w:rFonts w:ascii="Arial" w:hAnsi="Arial" w:cs="Arial"/>
          <w:sz w:val="24"/>
          <w:szCs w:val="24"/>
        </w:rPr>
        <w:t>broilers represent</w:t>
      </w:r>
      <w:r w:rsidR="009128B7">
        <w:rPr>
          <w:rFonts w:ascii="Arial" w:hAnsi="Arial" w:cs="Arial"/>
          <w:sz w:val="24"/>
          <w:szCs w:val="24"/>
        </w:rPr>
        <w:t>ed</w:t>
      </w:r>
      <w:r w:rsidRPr="00AE6817">
        <w:rPr>
          <w:rFonts w:ascii="Arial" w:hAnsi="Arial" w:cs="Arial"/>
          <w:sz w:val="24"/>
          <w:szCs w:val="24"/>
        </w:rPr>
        <w:t xml:space="preserve"> the largest amount of income generated by the LSF </w:t>
      </w:r>
      <w:r w:rsidR="009128B7">
        <w:rPr>
          <w:rFonts w:ascii="Arial" w:hAnsi="Arial" w:cs="Arial"/>
          <w:sz w:val="24"/>
          <w:szCs w:val="24"/>
        </w:rPr>
        <w:t>garnering</w:t>
      </w:r>
      <w:r w:rsidRPr="00AE6817">
        <w:rPr>
          <w:rFonts w:ascii="Arial" w:hAnsi="Arial" w:cs="Arial"/>
          <w:sz w:val="24"/>
          <w:szCs w:val="24"/>
        </w:rPr>
        <w:t xml:space="preserve"> 58% of the total revenue generated by the farm</w:t>
      </w:r>
      <w:r w:rsidR="009128B7">
        <w:rPr>
          <w:rFonts w:ascii="Arial" w:hAnsi="Arial" w:cs="Arial"/>
          <w:sz w:val="24"/>
          <w:szCs w:val="24"/>
        </w:rPr>
        <w:t>,</w:t>
      </w:r>
      <w:r w:rsidRPr="00AE6817">
        <w:rPr>
          <w:rFonts w:ascii="Arial" w:hAnsi="Arial" w:cs="Arial"/>
          <w:sz w:val="24"/>
          <w:szCs w:val="24"/>
        </w:rPr>
        <w:t xml:space="preserve"> eggs and milk representing 14.7% and 14.4 % respectively. </w:t>
      </w:r>
    </w:p>
    <w:p w:rsidR="00AE6817" w:rsidRPr="00AE6817" w:rsidRDefault="00AE6817" w:rsidP="00AE6817">
      <w:pPr>
        <w:spacing w:line="240" w:lineRule="auto"/>
        <w:rPr>
          <w:rFonts w:ascii="Arial" w:hAnsi="Arial" w:cs="Arial"/>
          <w:b/>
          <w:sz w:val="24"/>
          <w:szCs w:val="24"/>
          <w:u w:val="single"/>
        </w:rPr>
      </w:pPr>
      <w:r w:rsidRPr="00AE6817">
        <w:rPr>
          <w:rFonts w:ascii="Arial" w:hAnsi="Arial" w:cs="Arial"/>
          <w:b/>
          <w:sz w:val="24"/>
          <w:szCs w:val="24"/>
          <w:u w:val="single"/>
        </w:rPr>
        <w:t>TABLE 1: MONTHLY REVENUE BY SECTION (2018) – LIVESTOCK FARM</w:t>
      </w:r>
    </w:p>
    <w:tbl>
      <w:tblPr>
        <w:tblW w:w="10764" w:type="dxa"/>
        <w:tblInd w:w="-739" w:type="dxa"/>
        <w:tblLook w:val="04A0" w:firstRow="1" w:lastRow="0" w:firstColumn="1" w:lastColumn="0" w:noHBand="0" w:noVBand="1"/>
      </w:tblPr>
      <w:tblGrid>
        <w:gridCol w:w="999"/>
        <w:gridCol w:w="1017"/>
        <w:gridCol w:w="928"/>
        <w:gridCol w:w="928"/>
        <w:gridCol w:w="928"/>
        <w:gridCol w:w="928"/>
        <w:gridCol w:w="923"/>
        <w:gridCol w:w="925"/>
        <w:gridCol w:w="1163"/>
        <w:gridCol w:w="973"/>
        <w:gridCol w:w="1052"/>
      </w:tblGrid>
      <w:tr w:rsidR="00AE6817" w:rsidRPr="00AE6817" w:rsidTr="00345533">
        <w:trPr>
          <w:trHeight w:val="302"/>
        </w:trPr>
        <w:tc>
          <w:tcPr>
            <w:tcW w:w="9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Month</w:t>
            </w:r>
          </w:p>
        </w:tc>
        <w:tc>
          <w:tcPr>
            <w:tcW w:w="1945" w:type="dxa"/>
            <w:gridSpan w:val="2"/>
            <w:tcBorders>
              <w:top w:val="single" w:sz="8" w:space="0" w:color="auto"/>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Poultry</w:t>
            </w:r>
          </w:p>
        </w:tc>
        <w:tc>
          <w:tcPr>
            <w:tcW w:w="1856" w:type="dxa"/>
            <w:gridSpan w:val="2"/>
            <w:tcBorders>
              <w:top w:val="single" w:sz="8" w:space="0" w:color="auto"/>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Swine</w:t>
            </w:r>
          </w:p>
        </w:tc>
        <w:tc>
          <w:tcPr>
            <w:tcW w:w="2776" w:type="dxa"/>
            <w:gridSpan w:val="3"/>
            <w:tcBorders>
              <w:top w:val="single" w:sz="8" w:space="0" w:color="auto"/>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Dairy</w:t>
            </w:r>
          </w:p>
        </w:tc>
        <w:tc>
          <w:tcPr>
            <w:tcW w:w="1163" w:type="dxa"/>
            <w:tcBorders>
              <w:top w:val="single" w:sz="8" w:space="0" w:color="auto"/>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Small Ruminants</w:t>
            </w:r>
          </w:p>
        </w:tc>
        <w:tc>
          <w:tcPr>
            <w:tcW w:w="973" w:type="dxa"/>
            <w:tcBorders>
              <w:top w:val="single" w:sz="8" w:space="0" w:color="auto"/>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Other</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Sub Total</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Broiler</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Eggs</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Pigs</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Pork</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Milk</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Beef</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Cattle</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January</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00B56D1B" w:rsidRPr="000C798C">
              <w:rPr>
                <w:rFonts w:ascii="Arial" w:hAnsi="Arial" w:cs="Arial"/>
                <w:sz w:val="16"/>
                <w:szCs w:val="16"/>
              </w:rPr>
              <w:t>5</w:t>
            </w:r>
            <w:r w:rsidRPr="000C798C">
              <w:rPr>
                <w:rFonts w:ascii="Arial" w:hAnsi="Arial" w:cs="Arial"/>
                <w:sz w:val="16"/>
                <w:szCs w:val="16"/>
              </w:rPr>
              <w:t>89</w:t>
            </w:r>
            <w:r w:rsidR="00345533" w:rsidRPr="000C798C">
              <w:rPr>
                <w:rFonts w:ascii="Arial" w:hAnsi="Arial" w:cs="Arial"/>
                <w:sz w:val="16"/>
                <w:szCs w:val="16"/>
              </w:rPr>
              <w:t>,</w:t>
            </w:r>
            <w:r w:rsidRPr="000C798C">
              <w:rPr>
                <w:rFonts w:ascii="Arial" w:hAnsi="Arial" w:cs="Arial"/>
                <w:sz w:val="16"/>
                <w:szCs w:val="16"/>
              </w:rPr>
              <w:t>810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740</w:t>
            </w:r>
            <w:r w:rsidR="00345533" w:rsidRPr="000C798C">
              <w:rPr>
                <w:rFonts w:ascii="Arial" w:hAnsi="Arial" w:cs="Arial"/>
                <w:sz w:val="16"/>
                <w:szCs w:val="16"/>
              </w:rPr>
              <w:t>,</w:t>
            </w:r>
            <w:r w:rsidRPr="000C798C">
              <w:rPr>
                <w:rFonts w:ascii="Arial" w:hAnsi="Arial" w:cs="Arial"/>
                <w:sz w:val="16"/>
                <w:szCs w:val="16"/>
              </w:rPr>
              <w:t>120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716</w:t>
            </w:r>
            <w:r w:rsidR="00345533" w:rsidRPr="000C798C">
              <w:rPr>
                <w:rFonts w:ascii="Arial" w:hAnsi="Arial" w:cs="Arial"/>
                <w:sz w:val="16"/>
                <w:szCs w:val="16"/>
              </w:rPr>
              <w:t>,</w:t>
            </w:r>
            <w:r w:rsidRPr="000C798C">
              <w:rPr>
                <w:rFonts w:ascii="Arial" w:hAnsi="Arial" w:cs="Arial"/>
                <w:sz w:val="16"/>
                <w:szCs w:val="16"/>
              </w:rPr>
              <w:t>400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16</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515</w:t>
            </w:r>
            <w:r w:rsidR="00345533" w:rsidRPr="000C798C">
              <w:rPr>
                <w:rFonts w:ascii="Arial" w:hAnsi="Arial" w:cs="Arial"/>
                <w:sz w:val="16"/>
                <w:szCs w:val="16"/>
              </w:rPr>
              <w:t>,</w:t>
            </w:r>
            <w:r w:rsidRPr="000C798C">
              <w:rPr>
                <w:rFonts w:ascii="Arial" w:hAnsi="Arial" w:cs="Arial"/>
                <w:sz w:val="16"/>
                <w:szCs w:val="16"/>
              </w:rPr>
              <w:t>300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143</w:t>
            </w:r>
            <w:r w:rsidR="00345533" w:rsidRPr="000C798C">
              <w:rPr>
                <w:rFonts w:ascii="Arial" w:hAnsi="Arial" w:cs="Arial"/>
                <w:sz w:val="16"/>
                <w:szCs w:val="16"/>
              </w:rPr>
              <w:t>,</w:t>
            </w:r>
            <w:r w:rsidRPr="000C798C">
              <w:rPr>
                <w:rFonts w:ascii="Arial" w:hAnsi="Arial" w:cs="Arial"/>
                <w:sz w:val="16"/>
                <w:szCs w:val="16"/>
              </w:rPr>
              <w:t>250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w:t>
            </w:r>
            <w:r w:rsidR="00B56D1B" w:rsidRPr="000C798C">
              <w:rPr>
                <w:rFonts w:ascii="Arial" w:hAnsi="Arial" w:cs="Arial"/>
                <w:sz w:val="16"/>
                <w:szCs w:val="16"/>
              </w:rPr>
              <w:t>4</w:t>
            </w:r>
            <w:r w:rsidR="00345533" w:rsidRPr="000C798C">
              <w:rPr>
                <w:rFonts w:ascii="Arial" w:hAnsi="Arial" w:cs="Arial"/>
                <w:sz w:val="16"/>
                <w:szCs w:val="16"/>
              </w:rPr>
              <w:t>,</w:t>
            </w:r>
            <w:r w:rsidR="00B56D1B" w:rsidRPr="000C798C">
              <w:rPr>
                <w:rFonts w:ascii="Arial" w:hAnsi="Arial" w:cs="Arial"/>
                <w:sz w:val="16"/>
                <w:szCs w:val="16"/>
              </w:rPr>
              <w:t>0</w:t>
            </w:r>
            <w:r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B56D1B" w:rsidP="000C798C">
            <w:pPr>
              <w:pStyle w:val="NoSpacing"/>
              <w:jc w:val="center"/>
              <w:rPr>
                <w:rFonts w:ascii="Arial" w:hAnsi="Arial" w:cs="Arial"/>
                <w:sz w:val="16"/>
                <w:szCs w:val="16"/>
              </w:rPr>
            </w:pPr>
            <w:r w:rsidRPr="000C798C">
              <w:rPr>
                <w:rFonts w:ascii="Arial" w:hAnsi="Arial" w:cs="Arial"/>
                <w:sz w:val="16"/>
                <w:szCs w:val="16"/>
              </w:rPr>
              <w:t>4,734,880</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February</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Pr="000C798C">
              <w:rPr>
                <w:rFonts w:ascii="Arial" w:hAnsi="Arial" w:cs="Arial"/>
                <w:sz w:val="16"/>
                <w:szCs w:val="16"/>
              </w:rPr>
              <w:t>049</w:t>
            </w:r>
            <w:r w:rsidR="00345533" w:rsidRPr="000C798C">
              <w:rPr>
                <w:rFonts w:ascii="Arial" w:hAnsi="Arial" w:cs="Arial"/>
                <w:sz w:val="16"/>
                <w:szCs w:val="16"/>
              </w:rPr>
              <w:t>,</w:t>
            </w:r>
            <w:r w:rsidRPr="000C798C">
              <w:rPr>
                <w:rFonts w:ascii="Arial" w:hAnsi="Arial" w:cs="Arial"/>
                <w:sz w:val="16"/>
                <w:szCs w:val="16"/>
              </w:rPr>
              <w:t>59</w:t>
            </w:r>
            <w:r w:rsidR="00B56D1B" w:rsidRPr="000C798C">
              <w:rPr>
                <w:rFonts w:ascii="Arial" w:hAnsi="Arial" w:cs="Arial"/>
                <w:sz w:val="16"/>
                <w:szCs w:val="16"/>
              </w:rPr>
              <w:t>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744</w:t>
            </w:r>
            <w:r w:rsidR="00345533" w:rsidRPr="000C798C">
              <w:rPr>
                <w:rFonts w:ascii="Arial" w:hAnsi="Arial" w:cs="Arial"/>
                <w:sz w:val="16"/>
                <w:szCs w:val="16"/>
              </w:rPr>
              <w:t>,</w:t>
            </w:r>
            <w:r w:rsidRPr="000C798C">
              <w:rPr>
                <w:rFonts w:ascii="Arial" w:hAnsi="Arial" w:cs="Arial"/>
                <w:sz w:val="16"/>
                <w:szCs w:val="16"/>
              </w:rPr>
              <w:t>250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75</w:t>
            </w:r>
            <w:r w:rsidR="00345533" w:rsidRPr="000C798C">
              <w:rPr>
                <w:rFonts w:ascii="Arial" w:hAnsi="Arial" w:cs="Arial"/>
                <w:sz w:val="16"/>
                <w:szCs w:val="16"/>
              </w:rPr>
              <w:t>,</w:t>
            </w:r>
            <w:r w:rsidRPr="000C798C">
              <w:rPr>
                <w:rFonts w:ascii="Arial" w:hAnsi="Arial" w:cs="Arial"/>
                <w:sz w:val="16"/>
                <w:szCs w:val="16"/>
              </w:rPr>
              <w:t>200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560</w:t>
            </w:r>
            <w:r w:rsidR="00345533" w:rsidRPr="000C798C">
              <w:rPr>
                <w:rFonts w:ascii="Arial" w:hAnsi="Arial" w:cs="Arial"/>
                <w:sz w:val="16"/>
                <w:szCs w:val="16"/>
              </w:rPr>
              <w:t>,</w:t>
            </w:r>
            <w:r w:rsidRPr="000C798C">
              <w:rPr>
                <w:rFonts w:ascii="Arial" w:hAnsi="Arial" w:cs="Arial"/>
                <w:sz w:val="16"/>
                <w:szCs w:val="16"/>
              </w:rPr>
              <w:t>540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w:t>
            </w:r>
            <w:r w:rsidR="00345533" w:rsidRPr="000C798C">
              <w:rPr>
                <w:rFonts w:ascii="Arial" w:hAnsi="Arial" w:cs="Arial"/>
                <w:sz w:val="16"/>
                <w:szCs w:val="16"/>
              </w:rPr>
              <w:t>,</w:t>
            </w:r>
            <w:r w:rsidRPr="000C798C">
              <w:rPr>
                <w:rFonts w:ascii="Arial" w:hAnsi="Arial" w:cs="Arial"/>
                <w:sz w:val="16"/>
                <w:szCs w:val="16"/>
              </w:rPr>
              <w:t>000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4</w:t>
            </w:r>
            <w:r w:rsidR="00B56D1B" w:rsidRPr="000C798C">
              <w:rPr>
                <w:rFonts w:ascii="Arial" w:hAnsi="Arial" w:cs="Arial"/>
                <w:sz w:val="16"/>
                <w:szCs w:val="16"/>
              </w:rPr>
              <w:t>30,580</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March</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w:t>
            </w:r>
            <w:r w:rsidR="00345533" w:rsidRPr="000C798C">
              <w:rPr>
                <w:rFonts w:ascii="Arial" w:hAnsi="Arial" w:cs="Arial"/>
                <w:sz w:val="16"/>
                <w:szCs w:val="16"/>
              </w:rPr>
              <w:t>,</w:t>
            </w:r>
            <w:r w:rsidRPr="000C798C">
              <w:rPr>
                <w:rFonts w:ascii="Arial" w:hAnsi="Arial" w:cs="Arial"/>
                <w:sz w:val="16"/>
                <w:szCs w:val="16"/>
              </w:rPr>
              <w:t>982</w:t>
            </w:r>
            <w:r w:rsidR="00345533" w:rsidRPr="000C798C">
              <w:rPr>
                <w:rFonts w:ascii="Arial" w:hAnsi="Arial" w:cs="Arial"/>
                <w:sz w:val="16"/>
                <w:szCs w:val="16"/>
              </w:rPr>
              <w:t>,</w:t>
            </w:r>
            <w:r w:rsidRPr="000C798C">
              <w:rPr>
                <w:rFonts w:ascii="Arial" w:hAnsi="Arial" w:cs="Arial"/>
                <w:sz w:val="16"/>
                <w:szCs w:val="16"/>
              </w:rPr>
              <w:t>099</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889</w:t>
            </w:r>
            <w:r w:rsidR="00345533" w:rsidRPr="000C798C">
              <w:rPr>
                <w:rFonts w:ascii="Arial" w:hAnsi="Arial" w:cs="Arial"/>
                <w:sz w:val="16"/>
                <w:szCs w:val="16"/>
              </w:rPr>
              <w:t>,</w:t>
            </w:r>
            <w:r w:rsidRPr="000C798C">
              <w:rPr>
                <w:rFonts w:ascii="Arial" w:hAnsi="Arial" w:cs="Arial"/>
                <w:sz w:val="16"/>
                <w:szCs w:val="16"/>
              </w:rPr>
              <w:t>040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48</w:t>
            </w:r>
            <w:r w:rsidR="00345533" w:rsidRPr="000C798C">
              <w:rPr>
                <w:rFonts w:ascii="Arial" w:hAnsi="Arial" w:cs="Arial"/>
                <w:sz w:val="16"/>
                <w:szCs w:val="16"/>
              </w:rPr>
              <w:t>,</w:t>
            </w:r>
            <w:r w:rsidRPr="000C798C">
              <w:rPr>
                <w:rFonts w:ascii="Arial" w:hAnsi="Arial" w:cs="Arial"/>
                <w:sz w:val="16"/>
                <w:szCs w:val="16"/>
              </w:rPr>
              <w:t>600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56</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697</w:t>
            </w:r>
            <w:r w:rsidR="00345533" w:rsidRPr="000C798C">
              <w:rPr>
                <w:rFonts w:ascii="Arial" w:hAnsi="Arial" w:cs="Arial"/>
                <w:sz w:val="16"/>
                <w:szCs w:val="16"/>
              </w:rPr>
              <w:t>,</w:t>
            </w:r>
            <w:r w:rsidRPr="000C798C">
              <w:rPr>
                <w:rFonts w:ascii="Arial" w:hAnsi="Arial" w:cs="Arial"/>
                <w:sz w:val="16"/>
                <w:szCs w:val="16"/>
              </w:rPr>
              <w:t>550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8,0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6</w:t>
            </w:r>
            <w:r w:rsidR="00A75333" w:rsidRPr="000C798C">
              <w:rPr>
                <w:rFonts w:ascii="Arial" w:hAnsi="Arial" w:cs="Arial"/>
                <w:sz w:val="16"/>
                <w:szCs w:val="16"/>
              </w:rPr>
              <w:t>81,289</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April</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Pr="000C798C">
              <w:rPr>
                <w:rFonts w:ascii="Arial" w:hAnsi="Arial" w:cs="Arial"/>
                <w:sz w:val="16"/>
                <w:szCs w:val="16"/>
              </w:rPr>
              <w:t>262</w:t>
            </w:r>
            <w:r w:rsidR="00345533" w:rsidRPr="000C798C">
              <w:rPr>
                <w:rFonts w:ascii="Arial" w:hAnsi="Arial" w:cs="Arial"/>
                <w:sz w:val="16"/>
                <w:szCs w:val="16"/>
              </w:rPr>
              <w:t>,</w:t>
            </w:r>
            <w:r w:rsidRPr="000C798C">
              <w:rPr>
                <w:rFonts w:ascii="Arial" w:hAnsi="Arial" w:cs="Arial"/>
                <w:sz w:val="16"/>
                <w:szCs w:val="16"/>
              </w:rPr>
              <w:t>195</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692</w:t>
            </w:r>
            <w:r w:rsidR="00345533" w:rsidRPr="000C798C">
              <w:rPr>
                <w:rFonts w:ascii="Arial" w:hAnsi="Arial" w:cs="Arial"/>
                <w:sz w:val="16"/>
                <w:szCs w:val="16"/>
              </w:rPr>
              <w:t>,</w:t>
            </w:r>
            <w:r w:rsidRPr="000C798C">
              <w:rPr>
                <w:rFonts w:ascii="Arial" w:hAnsi="Arial" w:cs="Arial"/>
                <w:sz w:val="16"/>
                <w:szCs w:val="16"/>
              </w:rPr>
              <w:t>154</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64</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44</w:t>
            </w:r>
            <w:r w:rsidR="00345533" w:rsidRPr="000C798C">
              <w:rPr>
                <w:rFonts w:ascii="Arial" w:hAnsi="Arial" w:cs="Arial"/>
                <w:sz w:val="16"/>
                <w:szCs w:val="16"/>
              </w:rPr>
              <w:t>,</w:t>
            </w:r>
            <w:r w:rsidRPr="000C798C">
              <w:rPr>
                <w:rFonts w:ascii="Arial" w:hAnsi="Arial" w:cs="Arial"/>
                <w:sz w:val="16"/>
                <w:szCs w:val="16"/>
              </w:rPr>
              <w:t>600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646</w:t>
            </w:r>
            <w:r w:rsidR="00345533" w:rsidRPr="000C798C">
              <w:rPr>
                <w:rFonts w:ascii="Arial" w:hAnsi="Arial" w:cs="Arial"/>
                <w:sz w:val="16"/>
                <w:szCs w:val="16"/>
              </w:rPr>
              <w:t>,</w:t>
            </w:r>
            <w:r w:rsidRPr="000C798C">
              <w:rPr>
                <w:rFonts w:ascii="Arial" w:hAnsi="Arial" w:cs="Arial"/>
                <w:sz w:val="16"/>
                <w:szCs w:val="16"/>
              </w:rPr>
              <w:t>100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6,0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7</w:t>
            </w:r>
            <w:r w:rsidR="00A75333" w:rsidRPr="000C798C">
              <w:rPr>
                <w:rFonts w:ascii="Arial" w:hAnsi="Arial" w:cs="Arial"/>
                <w:sz w:val="16"/>
                <w:szCs w:val="16"/>
              </w:rPr>
              <w:t>15,049</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May</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Pr="000C798C">
              <w:rPr>
                <w:rFonts w:ascii="Arial" w:hAnsi="Arial" w:cs="Arial"/>
                <w:sz w:val="16"/>
                <w:szCs w:val="16"/>
              </w:rPr>
              <w:t>319</w:t>
            </w:r>
            <w:r w:rsidR="00345533" w:rsidRPr="000C798C">
              <w:rPr>
                <w:rFonts w:ascii="Arial" w:hAnsi="Arial" w:cs="Arial"/>
                <w:sz w:val="16"/>
                <w:szCs w:val="16"/>
              </w:rPr>
              <w:t>,</w:t>
            </w:r>
            <w:r w:rsidRPr="000C798C">
              <w:rPr>
                <w:rFonts w:ascii="Arial" w:hAnsi="Arial" w:cs="Arial"/>
                <w:sz w:val="16"/>
                <w:szCs w:val="16"/>
              </w:rPr>
              <w:t>800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648</w:t>
            </w:r>
            <w:r w:rsidR="00345533" w:rsidRPr="000C798C">
              <w:rPr>
                <w:rFonts w:ascii="Arial" w:hAnsi="Arial" w:cs="Arial"/>
                <w:sz w:val="16"/>
                <w:szCs w:val="16"/>
              </w:rPr>
              <w:t>,</w:t>
            </w:r>
            <w:r w:rsidRPr="000C798C">
              <w:rPr>
                <w:rFonts w:ascii="Arial" w:hAnsi="Arial" w:cs="Arial"/>
                <w:sz w:val="16"/>
                <w:szCs w:val="16"/>
              </w:rPr>
              <w:t>674</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132</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66</w:t>
            </w:r>
            <w:r w:rsidR="00345533" w:rsidRPr="000C798C">
              <w:rPr>
                <w:rFonts w:ascii="Arial" w:hAnsi="Arial" w:cs="Arial"/>
                <w:sz w:val="16"/>
                <w:szCs w:val="16"/>
              </w:rPr>
              <w:t>,</w:t>
            </w:r>
            <w:r w:rsidRPr="000C798C">
              <w:rPr>
                <w:rFonts w:ascii="Arial" w:hAnsi="Arial" w:cs="Arial"/>
                <w:sz w:val="16"/>
                <w:szCs w:val="16"/>
              </w:rPr>
              <w:t>800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686</w:t>
            </w:r>
            <w:r w:rsidR="00345533" w:rsidRPr="000C798C">
              <w:rPr>
                <w:rFonts w:ascii="Arial" w:hAnsi="Arial" w:cs="Arial"/>
                <w:sz w:val="16"/>
                <w:szCs w:val="16"/>
              </w:rPr>
              <w:t>,</w:t>
            </w:r>
            <w:r w:rsidRPr="000C798C">
              <w:rPr>
                <w:rFonts w:ascii="Arial" w:hAnsi="Arial" w:cs="Arial"/>
                <w:sz w:val="16"/>
                <w:szCs w:val="16"/>
              </w:rPr>
              <w:t>150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1,0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854</w:t>
            </w:r>
            <w:r w:rsidR="00345533" w:rsidRPr="000C798C">
              <w:rPr>
                <w:rFonts w:ascii="Arial" w:hAnsi="Arial" w:cs="Arial"/>
                <w:sz w:val="16"/>
                <w:szCs w:val="16"/>
              </w:rPr>
              <w:t>,</w:t>
            </w:r>
            <w:r w:rsidR="00A75333" w:rsidRPr="000C798C">
              <w:rPr>
                <w:rFonts w:ascii="Arial" w:hAnsi="Arial" w:cs="Arial"/>
                <w:sz w:val="16"/>
                <w:szCs w:val="16"/>
              </w:rPr>
              <w:t>424</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June</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Pr="000C798C">
              <w:rPr>
                <w:rFonts w:ascii="Arial" w:hAnsi="Arial" w:cs="Arial"/>
                <w:sz w:val="16"/>
                <w:szCs w:val="16"/>
              </w:rPr>
              <w:t>483</w:t>
            </w:r>
            <w:r w:rsidR="00345533" w:rsidRPr="000C798C">
              <w:rPr>
                <w:rFonts w:ascii="Arial" w:hAnsi="Arial" w:cs="Arial"/>
                <w:sz w:val="16"/>
                <w:szCs w:val="16"/>
              </w:rPr>
              <w:t>,</w:t>
            </w:r>
            <w:r w:rsidRPr="000C798C">
              <w:rPr>
                <w:rFonts w:ascii="Arial" w:hAnsi="Arial" w:cs="Arial"/>
                <w:sz w:val="16"/>
                <w:szCs w:val="16"/>
              </w:rPr>
              <w:t>475</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521</w:t>
            </w:r>
            <w:r w:rsidR="00345533" w:rsidRPr="000C798C">
              <w:rPr>
                <w:rFonts w:ascii="Arial" w:hAnsi="Arial" w:cs="Arial"/>
                <w:sz w:val="16"/>
                <w:szCs w:val="16"/>
              </w:rPr>
              <w:t>,</w:t>
            </w:r>
            <w:r w:rsidRPr="000C798C">
              <w:rPr>
                <w:rFonts w:ascii="Arial" w:hAnsi="Arial" w:cs="Arial"/>
                <w:sz w:val="16"/>
                <w:szCs w:val="16"/>
              </w:rPr>
              <w:t>620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400</w:t>
            </w:r>
            <w:r w:rsidR="00345533" w:rsidRPr="000C798C">
              <w:rPr>
                <w:rFonts w:ascii="Arial" w:hAnsi="Arial" w:cs="Arial"/>
                <w:sz w:val="16"/>
                <w:szCs w:val="16"/>
              </w:rPr>
              <w:t>,</w:t>
            </w:r>
            <w:r w:rsidRPr="000C798C">
              <w:rPr>
                <w:rFonts w:ascii="Arial" w:hAnsi="Arial" w:cs="Arial"/>
                <w:sz w:val="16"/>
                <w:szCs w:val="16"/>
              </w:rPr>
              <w:t>400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537</w:t>
            </w:r>
            <w:r w:rsidR="00345533" w:rsidRPr="000C798C">
              <w:rPr>
                <w:rFonts w:ascii="Arial" w:hAnsi="Arial" w:cs="Arial"/>
                <w:sz w:val="16"/>
                <w:szCs w:val="16"/>
              </w:rPr>
              <w:t>,</w:t>
            </w:r>
            <w:r w:rsidRPr="000C798C">
              <w:rPr>
                <w:rFonts w:ascii="Arial" w:hAnsi="Arial" w:cs="Arial"/>
                <w:sz w:val="16"/>
                <w:szCs w:val="16"/>
              </w:rPr>
              <w:t>700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75</w:t>
            </w:r>
            <w:r w:rsidR="00345533" w:rsidRPr="000C798C">
              <w:rPr>
                <w:rFonts w:ascii="Arial" w:hAnsi="Arial" w:cs="Arial"/>
                <w:sz w:val="16"/>
                <w:szCs w:val="16"/>
              </w:rPr>
              <w:t>,</w:t>
            </w:r>
            <w:r w:rsidRPr="000C798C">
              <w:rPr>
                <w:rFonts w:ascii="Arial" w:hAnsi="Arial" w:cs="Arial"/>
                <w:sz w:val="16"/>
                <w:szCs w:val="16"/>
              </w:rPr>
              <w:t>000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1,0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w:t>
            </w:r>
            <w:r w:rsidR="00345533" w:rsidRPr="000C798C">
              <w:rPr>
                <w:rFonts w:ascii="Arial" w:hAnsi="Arial" w:cs="Arial"/>
                <w:sz w:val="16"/>
                <w:szCs w:val="16"/>
              </w:rPr>
              <w:t>,</w:t>
            </w:r>
            <w:r w:rsidRPr="000C798C">
              <w:rPr>
                <w:rFonts w:ascii="Arial" w:hAnsi="Arial" w:cs="Arial"/>
                <w:sz w:val="16"/>
                <w:szCs w:val="16"/>
              </w:rPr>
              <w:t>01</w:t>
            </w:r>
            <w:r w:rsidR="00A75333" w:rsidRPr="000C798C">
              <w:rPr>
                <w:rFonts w:ascii="Arial" w:hAnsi="Arial" w:cs="Arial"/>
                <w:sz w:val="16"/>
                <w:szCs w:val="16"/>
              </w:rPr>
              <w:t>9</w:t>
            </w:r>
            <w:r w:rsidR="00345533" w:rsidRPr="000C798C">
              <w:rPr>
                <w:rFonts w:ascii="Arial" w:hAnsi="Arial" w:cs="Arial"/>
                <w:sz w:val="16"/>
                <w:szCs w:val="16"/>
              </w:rPr>
              <w:t>,</w:t>
            </w:r>
            <w:r w:rsidR="00A75333" w:rsidRPr="000C798C">
              <w:rPr>
                <w:rFonts w:ascii="Arial" w:hAnsi="Arial" w:cs="Arial"/>
                <w:sz w:val="16"/>
                <w:szCs w:val="16"/>
              </w:rPr>
              <w:t>1</w:t>
            </w:r>
            <w:r w:rsidRPr="000C798C">
              <w:rPr>
                <w:rFonts w:ascii="Arial" w:hAnsi="Arial" w:cs="Arial"/>
                <w:sz w:val="16"/>
                <w:szCs w:val="16"/>
              </w:rPr>
              <w:t>95</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July</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w:t>
            </w:r>
            <w:r w:rsidR="00345533" w:rsidRPr="000C798C">
              <w:rPr>
                <w:rFonts w:ascii="Arial" w:hAnsi="Arial" w:cs="Arial"/>
                <w:sz w:val="16"/>
                <w:szCs w:val="16"/>
              </w:rPr>
              <w:t>,</w:t>
            </w:r>
            <w:r w:rsidRPr="000C798C">
              <w:rPr>
                <w:rFonts w:ascii="Arial" w:hAnsi="Arial" w:cs="Arial"/>
                <w:sz w:val="16"/>
                <w:szCs w:val="16"/>
              </w:rPr>
              <w:t>9</w:t>
            </w:r>
            <w:r w:rsidR="00A75333" w:rsidRPr="000C798C">
              <w:rPr>
                <w:rFonts w:ascii="Arial" w:hAnsi="Arial" w:cs="Arial"/>
                <w:sz w:val="16"/>
                <w:szCs w:val="16"/>
              </w:rPr>
              <w:t>83</w:t>
            </w:r>
            <w:r w:rsidR="00345533" w:rsidRPr="000C798C">
              <w:rPr>
                <w:rFonts w:ascii="Arial" w:hAnsi="Arial" w:cs="Arial"/>
                <w:sz w:val="16"/>
                <w:szCs w:val="16"/>
              </w:rPr>
              <w:t>,</w:t>
            </w:r>
            <w:r w:rsidRPr="000C798C">
              <w:rPr>
                <w:rFonts w:ascii="Arial" w:hAnsi="Arial" w:cs="Arial"/>
                <w:sz w:val="16"/>
                <w:szCs w:val="16"/>
              </w:rPr>
              <w:t>870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510</w:t>
            </w:r>
            <w:r w:rsidR="00345533" w:rsidRPr="000C798C">
              <w:rPr>
                <w:rFonts w:ascii="Arial" w:hAnsi="Arial" w:cs="Arial"/>
                <w:sz w:val="16"/>
                <w:szCs w:val="16"/>
              </w:rPr>
              <w:t>,</w:t>
            </w:r>
            <w:r w:rsidRPr="000C798C">
              <w:rPr>
                <w:rFonts w:ascii="Arial" w:hAnsi="Arial" w:cs="Arial"/>
                <w:sz w:val="16"/>
                <w:szCs w:val="16"/>
              </w:rPr>
              <w:t>650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72</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424</w:t>
            </w:r>
            <w:r w:rsidR="00345533" w:rsidRPr="000C798C">
              <w:rPr>
                <w:rFonts w:ascii="Arial" w:hAnsi="Arial" w:cs="Arial"/>
                <w:sz w:val="16"/>
                <w:szCs w:val="16"/>
              </w:rPr>
              <w:t>,</w:t>
            </w:r>
            <w:r w:rsidRPr="000C798C">
              <w:rPr>
                <w:rFonts w:ascii="Arial" w:hAnsi="Arial" w:cs="Arial"/>
                <w:sz w:val="16"/>
                <w:szCs w:val="16"/>
              </w:rPr>
              <w:t>750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110</w:t>
            </w:r>
            <w:r w:rsidR="00345533" w:rsidRPr="000C798C">
              <w:rPr>
                <w:rFonts w:ascii="Arial" w:hAnsi="Arial" w:cs="Arial"/>
                <w:sz w:val="16"/>
                <w:szCs w:val="16"/>
              </w:rPr>
              <w:t>,</w:t>
            </w:r>
            <w:r w:rsidRPr="000C798C">
              <w:rPr>
                <w:rFonts w:ascii="Arial" w:hAnsi="Arial" w:cs="Arial"/>
                <w:sz w:val="16"/>
                <w:szCs w:val="16"/>
              </w:rPr>
              <w:t>000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A75333" w:rsidRPr="000C798C">
              <w:rPr>
                <w:rFonts w:ascii="Arial" w:hAnsi="Arial" w:cs="Arial"/>
                <w:sz w:val="16"/>
                <w:szCs w:val="16"/>
              </w:rPr>
              <w:t>8</w:t>
            </w:r>
            <w:r w:rsidR="00345533" w:rsidRPr="000C798C">
              <w:rPr>
                <w:rFonts w:ascii="Arial" w:hAnsi="Arial" w:cs="Arial"/>
                <w:sz w:val="16"/>
                <w:szCs w:val="16"/>
              </w:rPr>
              <w:t>,</w:t>
            </w:r>
            <w:r w:rsidR="00A75333" w:rsidRPr="000C798C">
              <w:rPr>
                <w:rFonts w:ascii="Arial" w:hAnsi="Arial" w:cs="Arial"/>
                <w:sz w:val="16"/>
                <w:szCs w:val="16"/>
              </w:rPr>
              <w:t>0</w:t>
            </w:r>
            <w:r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00A75333" w:rsidRPr="000C798C">
              <w:rPr>
                <w:rFonts w:ascii="Arial" w:hAnsi="Arial" w:cs="Arial"/>
                <w:sz w:val="16"/>
                <w:szCs w:val="16"/>
              </w:rPr>
              <w:t>139,270</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August</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w:t>
            </w:r>
            <w:r w:rsidR="00345533" w:rsidRPr="000C798C">
              <w:rPr>
                <w:rFonts w:ascii="Arial" w:hAnsi="Arial" w:cs="Arial"/>
                <w:sz w:val="16"/>
                <w:szCs w:val="16"/>
              </w:rPr>
              <w:t>,</w:t>
            </w:r>
            <w:r w:rsidRPr="000C798C">
              <w:rPr>
                <w:rFonts w:ascii="Arial" w:hAnsi="Arial" w:cs="Arial"/>
                <w:sz w:val="16"/>
                <w:szCs w:val="16"/>
              </w:rPr>
              <w:t>9</w:t>
            </w:r>
            <w:r w:rsidR="00A75333" w:rsidRPr="000C798C">
              <w:rPr>
                <w:rFonts w:ascii="Arial" w:hAnsi="Arial" w:cs="Arial"/>
                <w:sz w:val="16"/>
                <w:szCs w:val="16"/>
              </w:rPr>
              <w:t>4</w:t>
            </w:r>
            <w:r w:rsidRPr="000C798C">
              <w:rPr>
                <w:rFonts w:ascii="Arial" w:hAnsi="Arial" w:cs="Arial"/>
                <w:sz w:val="16"/>
                <w:szCs w:val="16"/>
              </w:rPr>
              <w:t>9</w:t>
            </w:r>
            <w:r w:rsidR="00345533" w:rsidRPr="000C798C">
              <w:rPr>
                <w:rFonts w:ascii="Arial" w:hAnsi="Arial" w:cs="Arial"/>
                <w:sz w:val="16"/>
                <w:szCs w:val="16"/>
              </w:rPr>
              <w:t>,</w:t>
            </w:r>
            <w:r w:rsidRPr="000C798C">
              <w:rPr>
                <w:rFonts w:ascii="Arial" w:hAnsi="Arial" w:cs="Arial"/>
                <w:sz w:val="16"/>
                <w:szCs w:val="16"/>
              </w:rPr>
              <w:t>575</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493</w:t>
            </w:r>
            <w:r w:rsidR="00345533" w:rsidRPr="000C798C">
              <w:rPr>
                <w:rFonts w:ascii="Arial" w:hAnsi="Arial" w:cs="Arial"/>
                <w:sz w:val="16"/>
                <w:szCs w:val="16"/>
              </w:rPr>
              <w:t>,</w:t>
            </w:r>
            <w:r w:rsidRPr="000C798C">
              <w:rPr>
                <w:rFonts w:ascii="Arial" w:hAnsi="Arial" w:cs="Arial"/>
                <w:sz w:val="16"/>
                <w:szCs w:val="16"/>
              </w:rPr>
              <w:t>800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681</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175</w:t>
            </w:r>
            <w:r w:rsidR="00345533" w:rsidRPr="000C798C">
              <w:rPr>
                <w:rFonts w:ascii="Arial" w:hAnsi="Arial" w:cs="Arial"/>
                <w:sz w:val="16"/>
                <w:szCs w:val="16"/>
              </w:rPr>
              <w:t>,</w:t>
            </w:r>
            <w:r w:rsidRPr="000C798C">
              <w:rPr>
                <w:rFonts w:ascii="Arial" w:hAnsi="Arial" w:cs="Arial"/>
                <w:sz w:val="16"/>
                <w:szCs w:val="16"/>
              </w:rPr>
              <w:t>200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569</w:t>
            </w:r>
            <w:r w:rsidR="00345533" w:rsidRPr="000C798C">
              <w:rPr>
                <w:rFonts w:ascii="Arial" w:hAnsi="Arial" w:cs="Arial"/>
                <w:sz w:val="16"/>
                <w:szCs w:val="16"/>
              </w:rPr>
              <w:t>,</w:t>
            </w:r>
            <w:r w:rsidRPr="000C798C">
              <w:rPr>
                <w:rFonts w:ascii="Arial" w:hAnsi="Arial" w:cs="Arial"/>
                <w:sz w:val="16"/>
                <w:szCs w:val="16"/>
              </w:rPr>
              <w:t>835</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92</w:t>
            </w:r>
            <w:r w:rsidR="00345533" w:rsidRPr="000C798C">
              <w:rPr>
                <w:rFonts w:ascii="Arial" w:hAnsi="Arial" w:cs="Arial"/>
                <w:sz w:val="16"/>
                <w:szCs w:val="16"/>
              </w:rPr>
              <w:t>,</w:t>
            </w:r>
            <w:r w:rsidRPr="000C798C">
              <w:rPr>
                <w:rFonts w:ascii="Arial" w:hAnsi="Arial" w:cs="Arial"/>
                <w:sz w:val="16"/>
                <w:szCs w:val="16"/>
              </w:rPr>
              <w:t>400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30</w:t>
            </w:r>
            <w:r w:rsidR="00345533" w:rsidRPr="000C798C">
              <w:rPr>
                <w:rFonts w:ascii="Arial" w:hAnsi="Arial" w:cs="Arial"/>
                <w:sz w:val="16"/>
                <w:szCs w:val="16"/>
              </w:rPr>
              <w:t>,</w:t>
            </w:r>
            <w:r w:rsidRPr="000C798C">
              <w:rPr>
                <w:rFonts w:ascii="Arial" w:hAnsi="Arial" w:cs="Arial"/>
                <w:sz w:val="16"/>
                <w:szCs w:val="16"/>
              </w:rPr>
              <w:t>000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1</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9</w:t>
            </w:r>
            <w:r w:rsidR="00A75333" w:rsidRPr="000C798C">
              <w:rPr>
                <w:rFonts w:ascii="Arial" w:hAnsi="Arial" w:cs="Arial"/>
                <w:sz w:val="16"/>
                <w:szCs w:val="16"/>
              </w:rPr>
              <w:t>91</w:t>
            </w:r>
            <w:r w:rsidR="00345533" w:rsidRPr="000C798C">
              <w:rPr>
                <w:rFonts w:ascii="Arial" w:hAnsi="Arial" w:cs="Arial"/>
                <w:sz w:val="16"/>
                <w:szCs w:val="16"/>
              </w:rPr>
              <w:t>,</w:t>
            </w:r>
            <w:r w:rsidR="00A75333" w:rsidRPr="000C798C">
              <w:rPr>
                <w:rFonts w:ascii="Arial" w:hAnsi="Arial" w:cs="Arial"/>
                <w:sz w:val="16"/>
                <w:szCs w:val="16"/>
              </w:rPr>
              <w:t>811</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September</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w:t>
            </w:r>
            <w:r w:rsidR="00345533" w:rsidRPr="000C798C">
              <w:rPr>
                <w:rFonts w:ascii="Arial" w:hAnsi="Arial" w:cs="Arial"/>
                <w:sz w:val="16"/>
                <w:szCs w:val="16"/>
              </w:rPr>
              <w:t>,</w:t>
            </w:r>
            <w:r w:rsidRPr="000C798C">
              <w:rPr>
                <w:rFonts w:ascii="Arial" w:hAnsi="Arial" w:cs="Arial"/>
                <w:sz w:val="16"/>
                <w:szCs w:val="16"/>
              </w:rPr>
              <w:t>459</w:t>
            </w:r>
            <w:r w:rsidR="00345533" w:rsidRPr="000C798C">
              <w:rPr>
                <w:rFonts w:ascii="Arial" w:hAnsi="Arial" w:cs="Arial"/>
                <w:sz w:val="16"/>
                <w:szCs w:val="16"/>
              </w:rPr>
              <w:t>,</w:t>
            </w:r>
            <w:r w:rsidRPr="000C798C">
              <w:rPr>
                <w:rFonts w:ascii="Arial" w:hAnsi="Arial" w:cs="Arial"/>
                <w:sz w:val="16"/>
                <w:szCs w:val="16"/>
              </w:rPr>
              <w:t>405</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460</w:t>
            </w:r>
            <w:r w:rsidR="00345533" w:rsidRPr="000C798C">
              <w:rPr>
                <w:rFonts w:ascii="Arial" w:hAnsi="Arial" w:cs="Arial"/>
                <w:sz w:val="16"/>
                <w:szCs w:val="16"/>
              </w:rPr>
              <w:t>,</w:t>
            </w:r>
            <w:r w:rsidRPr="000C798C">
              <w:rPr>
                <w:rFonts w:ascii="Arial" w:hAnsi="Arial" w:cs="Arial"/>
                <w:sz w:val="16"/>
                <w:szCs w:val="16"/>
              </w:rPr>
              <w:t>950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560</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26</w:t>
            </w:r>
            <w:r w:rsidR="00345533" w:rsidRPr="000C798C">
              <w:rPr>
                <w:rFonts w:ascii="Arial" w:hAnsi="Arial" w:cs="Arial"/>
                <w:sz w:val="16"/>
                <w:szCs w:val="16"/>
              </w:rPr>
              <w:t>,</w:t>
            </w:r>
            <w:r w:rsidRPr="000C798C">
              <w:rPr>
                <w:rFonts w:ascii="Arial" w:hAnsi="Arial" w:cs="Arial"/>
                <w:sz w:val="16"/>
                <w:szCs w:val="16"/>
              </w:rPr>
              <w:t>800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602</w:t>
            </w:r>
            <w:r w:rsidR="00345533" w:rsidRPr="000C798C">
              <w:rPr>
                <w:rFonts w:ascii="Arial" w:hAnsi="Arial" w:cs="Arial"/>
                <w:sz w:val="16"/>
                <w:szCs w:val="16"/>
              </w:rPr>
              <w:t>,</w:t>
            </w:r>
            <w:r w:rsidRPr="000C798C">
              <w:rPr>
                <w:rFonts w:ascii="Arial" w:hAnsi="Arial" w:cs="Arial"/>
                <w:sz w:val="16"/>
                <w:szCs w:val="16"/>
              </w:rPr>
              <w:t>363</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22</w:t>
            </w:r>
            <w:r w:rsidR="00345533" w:rsidRPr="000C798C">
              <w:rPr>
                <w:rFonts w:ascii="Arial" w:hAnsi="Arial" w:cs="Arial"/>
                <w:sz w:val="16"/>
                <w:szCs w:val="16"/>
              </w:rPr>
              <w:t>,</w:t>
            </w:r>
            <w:r w:rsidRPr="000C798C">
              <w:rPr>
                <w:rFonts w:ascii="Arial" w:hAnsi="Arial" w:cs="Arial"/>
                <w:sz w:val="16"/>
                <w:szCs w:val="16"/>
              </w:rPr>
              <w:t>860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565</w:t>
            </w:r>
            <w:r w:rsidR="00345533" w:rsidRPr="000C798C">
              <w:rPr>
                <w:rFonts w:ascii="Arial" w:hAnsi="Arial" w:cs="Arial"/>
                <w:sz w:val="16"/>
                <w:szCs w:val="16"/>
              </w:rPr>
              <w:t>,</w:t>
            </w:r>
            <w:r w:rsidRPr="000C798C">
              <w:rPr>
                <w:rFonts w:ascii="Arial" w:hAnsi="Arial" w:cs="Arial"/>
                <w:sz w:val="16"/>
                <w:szCs w:val="16"/>
              </w:rPr>
              <w:t>000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4,0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7</w:t>
            </w:r>
            <w:r w:rsidR="00A75333" w:rsidRPr="000C798C">
              <w:rPr>
                <w:rFonts w:ascii="Arial" w:hAnsi="Arial" w:cs="Arial"/>
                <w:sz w:val="16"/>
                <w:szCs w:val="16"/>
              </w:rPr>
              <w:t>01</w:t>
            </w:r>
            <w:r w:rsidR="00345533" w:rsidRPr="000C798C">
              <w:rPr>
                <w:rFonts w:ascii="Arial" w:hAnsi="Arial" w:cs="Arial"/>
                <w:sz w:val="16"/>
                <w:szCs w:val="16"/>
              </w:rPr>
              <w:t>,</w:t>
            </w:r>
            <w:r w:rsidR="00A75333" w:rsidRPr="000C798C">
              <w:rPr>
                <w:rFonts w:ascii="Arial" w:hAnsi="Arial" w:cs="Arial"/>
                <w:sz w:val="16"/>
                <w:szCs w:val="16"/>
              </w:rPr>
              <w:t>378</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October</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Pr="000C798C">
              <w:rPr>
                <w:rFonts w:ascii="Arial" w:hAnsi="Arial" w:cs="Arial"/>
                <w:sz w:val="16"/>
                <w:szCs w:val="16"/>
              </w:rPr>
              <w:t>74</w:t>
            </w:r>
            <w:r w:rsidR="00A75333"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5</w:t>
            </w:r>
            <w:r w:rsidR="00A75333" w:rsidRPr="000C798C">
              <w:rPr>
                <w:rFonts w:ascii="Arial" w:hAnsi="Arial" w:cs="Arial"/>
                <w:sz w:val="16"/>
                <w:szCs w:val="16"/>
              </w:rPr>
              <w:t>49</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368</w:t>
            </w:r>
            <w:r w:rsidR="00345533" w:rsidRPr="000C798C">
              <w:rPr>
                <w:rFonts w:ascii="Arial" w:hAnsi="Arial" w:cs="Arial"/>
                <w:sz w:val="16"/>
                <w:szCs w:val="16"/>
              </w:rPr>
              <w:t>,</w:t>
            </w:r>
            <w:r w:rsidRPr="000C798C">
              <w:rPr>
                <w:rFonts w:ascii="Arial" w:hAnsi="Arial" w:cs="Arial"/>
                <w:sz w:val="16"/>
                <w:szCs w:val="16"/>
              </w:rPr>
              <w:t>500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410</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142</w:t>
            </w:r>
            <w:r w:rsidR="00345533" w:rsidRPr="000C798C">
              <w:rPr>
                <w:rFonts w:ascii="Arial" w:hAnsi="Arial" w:cs="Arial"/>
                <w:sz w:val="16"/>
                <w:szCs w:val="16"/>
              </w:rPr>
              <w:t>,</w:t>
            </w:r>
            <w:r w:rsidRPr="000C798C">
              <w:rPr>
                <w:rFonts w:ascii="Arial" w:hAnsi="Arial" w:cs="Arial"/>
                <w:sz w:val="16"/>
                <w:szCs w:val="16"/>
              </w:rPr>
              <w:t>000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536</w:t>
            </w:r>
            <w:r w:rsidR="00345533" w:rsidRPr="000C798C">
              <w:rPr>
                <w:rFonts w:ascii="Arial" w:hAnsi="Arial" w:cs="Arial"/>
                <w:sz w:val="16"/>
                <w:szCs w:val="16"/>
              </w:rPr>
              <w:t>,</w:t>
            </w:r>
            <w:r w:rsidRPr="000C798C">
              <w:rPr>
                <w:rFonts w:ascii="Arial" w:hAnsi="Arial" w:cs="Arial"/>
                <w:sz w:val="16"/>
                <w:szCs w:val="16"/>
              </w:rPr>
              <w:t>690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2</w:t>
            </w:r>
            <w:r w:rsidR="00AE6817" w:rsidRPr="000C798C">
              <w:rPr>
                <w:rFonts w:ascii="Arial" w:hAnsi="Arial" w:cs="Arial"/>
                <w:sz w:val="16"/>
                <w:szCs w:val="16"/>
              </w:rPr>
              <w:t>7</w:t>
            </w:r>
            <w:r w:rsidR="00345533" w:rsidRPr="000C798C">
              <w:rPr>
                <w:rFonts w:ascii="Arial" w:hAnsi="Arial" w:cs="Arial"/>
                <w:sz w:val="16"/>
                <w:szCs w:val="16"/>
              </w:rPr>
              <w:t>,</w:t>
            </w:r>
            <w:r w:rsidRPr="000C798C">
              <w:rPr>
                <w:rFonts w:ascii="Arial" w:hAnsi="Arial" w:cs="Arial"/>
                <w:sz w:val="16"/>
                <w:szCs w:val="16"/>
              </w:rPr>
              <w:t>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w:t>
            </w:r>
            <w:r w:rsidR="00345533" w:rsidRPr="000C798C">
              <w:rPr>
                <w:rFonts w:ascii="Arial" w:hAnsi="Arial" w:cs="Arial"/>
                <w:sz w:val="16"/>
                <w:szCs w:val="16"/>
              </w:rPr>
              <w:t>,</w:t>
            </w:r>
            <w:r w:rsidRPr="000C798C">
              <w:rPr>
                <w:rFonts w:ascii="Arial" w:hAnsi="Arial" w:cs="Arial"/>
                <w:sz w:val="16"/>
                <w:szCs w:val="16"/>
              </w:rPr>
              <w:t>2</w:t>
            </w:r>
            <w:r w:rsidR="00A75333" w:rsidRPr="000C798C">
              <w:rPr>
                <w:rFonts w:ascii="Arial" w:hAnsi="Arial" w:cs="Arial"/>
                <w:sz w:val="16"/>
                <w:szCs w:val="16"/>
              </w:rPr>
              <w:t>27,739</w:t>
            </w:r>
          </w:p>
        </w:tc>
      </w:tr>
      <w:tr w:rsidR="00AE6817" w:rsidRPr="00AE6817" w:rsidTr="00345533">
        <w:trPr>
          <w:trHeight w:val="30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November</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w:t>
            </w:r>
            <w:r w:rsidR="00345533" w:rsidRPr="000C798C">
              <w:rPr>
                <w:rFonts w:ascii="Arial" w:hAnsi="Arial" w:cs="Arial"/>
                <w:sz w:val="16"/>
                <w:szCs w:val="16"/>
              </w:rPr>
              <w:t>,</w:t>
            </w:r>
            <w:r w:rsidRPr="000C798C">
              <w:rPr>
                <w:rFonts w:ascii="Arial" w:hAnsi="Arial" w:cs="Arial"/>
                <w:sz w:val="16"/>
                <w:szCs w:val="16"/>
              </w:rPr>
              <w:t>134</w:t>
            </w:r>
            <w:r w:rsidR="00345533" w:rsidRPr="000C798C">
              <w:rPr>
                <w:rFonts w:ascii="Arial" w:hAnsi="Arial" w:cs="Arial"/>
                <w:sz w:val="16"/>
                <w:szCs w:val="16"/>
              </w:rPr>
              <w:t>,</w:t>
            </w:r>
            <w:r w:rsidR="00A75333" w:rsidRPr="000C798C">
              <w:rPr>
                <w:rFonts w:ascii="Arial" w:hAnsi="Arial" w:cs="Arial"/>
                <w:sz w:val="16"/>
                <w:szCs w:val="16"/>
              </w:rPr>
              <w:t>3</w:t>
            </w:r>
            <w:r w:rsidRPr="000C798C">
              <w:rPr>
                <w:rFonts w:ascii="Arial" w:hAnsi="Arial" w:cs="Arial"/>
                <w:sz w:val="16"/>
                <w:szCs w:val="16"/>
              </w:rPr>
              <w:t>05</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376</w:t>
            </w:r>
            <w:r w:rsidR="00345533" w:rsidRPr="000C798C">
              <w:rPr>
                <w:rFonts w:ascii="Arial" w:hAnsi="Arial" w:cs="Arial"/>
                <w:sz w:val="16"/>
                <w:szCs w:val="16"/>
              </w:rPr>
              <w:t>,</w:t>
            </w:r>
            <w:r w:rsidRPr="000C798C">
              <w:rPr>
                <w:rFonts w:ascii="Arial" w:hAnsi="Arial" w:cs="Arial"/>
                <w:sz w:val="16"/>
                <w:szCs w:val="16"/>
              </w:rPr>
              <w:t>500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132</w:t>
            </w:r>
            <w:r w:rsidR="00345533" w:rsidRPr="000C798C">
              <w:rPr>
                <w:rFonts w:ascii="Arial" w:hAnsi="Arial" w:cs="Arial"/>
                <w:sz w:val="16"/>
                <w:szCs w:val="16"/>
              </w:rPr>
              <w:t>,</w:t>
            </w:r>
            <w:r w:rsidRPr="000C798C">
              <w:rPr>
                <w:rFonts w:ascii="Arial" w:hAnsi="Arial" w:cs="Arial"/>
                <w:sz w:val="16"/>
                <w:szCs w:val="16"/>
              </w:rPr>
              <w:t>200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173</w:t>
            </w:r>
            <w:r w:rsidR="00345533" w:rsidRPr="000C798C">
              <w:rPr>
                <w:rFonts w:ascii="Arial" w:hAnsi="Arial" w:cs="Arial"/>
                <w:sz w:val="16"/>
                <w:szCs w:val="16"/>
              </w:rPr>
              <w:t>,</w:t>
            </w:r>
            <w:r w:rsidRPr="000C798C">
              <w:rPr>
                <w:rFonts w:ascii="Arial" w:hAnsi="Arial" w:cs="Arial"/>
                <w:sz w:val="16"/>
                <w:szCs w:val="16"/>
              </w:rPr>
              <w:t>850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536</w:t>
            </w:r>
            <w:r w:rsidR="00345533" w:rsidRPr="000C798C">
              <w:rPr>
                <w:rFonts w:ascii="Arial" w:hAnsi="Arial" w:cs="Arial"/>
                <w:sz w:val="16"/>
                <w:szCs w:val="16"/>
              </w:rPr>
              <w:t>,</w:t>
            </w:r>
            <w:r w:rsidRPr="000C798C">
              <w:rPr>
                <w:rFonts w:ascii="Arial" w:hAnsi="Arial" w:cs="Arial"/>
                <w:sz w:val="16"/>
                <w:szCs w:val="16"/>
              </w:rPr>
              <w:t>690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29</w:t>
            </w:r>
            <w:r w:rsidR="00345533" w:rsidRPr="000C798C">
              <w:rPr>
                <w:rFonts w:ascii="Arial" w:hAnsi="Arial" w:cs="Arial"/>
                <w:sz w:val="16"/>
                <w:szCs w:val="16"/>
              </w:rPr>
              <w:t>,</w:t>
            </w:r>
            <w:r w:rsidRPr="000C798C">
              <w:rPr>
                <w:rFonts w:ascii="Arial" w:hAnsi="Arial" w:cs="Arial"/>
                <w:sz w:val="16"/>
                <w:szCs w:val="16"/>
              </w:rPr>
              <w:t>000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3,0</w:t>
            </w:r>
            <w:r w:rsidR="00AE6817" w:rsidRPr="000C798C">
              <w:rPr>
                <w:rFonts w:ascii="Arial" w:hAnsi="Arial" w:cs="Arial"/>
                <w:sz w:val="16"/>
                <w:szCs w:val="16"/>
              </w:rPr>
              <w:t>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38</w:t>
            </w:r>
            <w:r w:rsidR="00A75333" w:rsidRPr="000C798C">
              <w:rPr>
                <w:rFonts w:ascii="Arial" w:hAnsi="Arial" w:cs="Arial"/>
                <w:sz w:val="16"/>
                <w:szCs w:val="16"/>
              </w:rPr>
              <w:t>5</w:t>
            </w:r>
            <w:r w:rsidR="00345533" w:rsidRPr="000C798C">
              <w:rPr>
                <w:rFonts w:ascii="Arial" w:hAnsi="Arial" w:cs="Arial"/>
                <w:sz w:val="16"/>
                <w:szCs w:val="16"/>
              </w:rPr>
              <w:t>,</w:t>
            </w:r>
            <w:r w:rsidR="00A75333" w:rsidRPr="000C798C">
              <w:rPr>
                <w:rFonts w:ascii="Arial" w:hAnsi="Arial" w:cs="Arial"/>
                <w:sz w:val="16"/>
                <w:szCs w:val="16"/>
              </w:rPr>
              <w:t>5</w:t>
            </w:r>
            <w:r w:rsidRPr="000C798C">
              <w:rPr>
                <w:rFonts w:ascii="Arial" w:hAnsi="Arial" w:cs="Arial"/>
                <w:sz w:val="16"/>
                <w:szCs w:val="16"/>
              </w:rPr>
              <w:t>45</w:t>
            </w:r>
          </w:p>
        </w:tc>
      </w:tr>
      <w:tr w:rsidR="00AE6817" w:rsidRPr="00AE6817" w:rsidTr="00345533">
        <w:trPr>
          <w:trHeight w:val="32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December</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3</w:t>
            </w:r>
            <w:r w:rsidR="00345533" w:rsidRPr="000C798C">
              <w:rPr>
                <w:rFonts w:ascii="Arial" w:hAnsi="Arial" w:cs="Arial"/>
                <w:sz w:val="16"/>
                <w:szCs w:val="16"/>
              </w:rPr>
              <w:t>,</w:t>
            </w:r>
            <w:r w:rsidRPr="000C798C">
              <w:rPr>
                <w:rFonts w:ascii="Arial" w:hAnsi="Arial" w:cs="Arial"/>
                <w:sz w:val="16"/>
                <w:szCs w:val="16"/>
              </w:rPr>
              <w:t>104</w:t>
            </w:r>
            <w:r w:rsidR="00345533" w:rsidRPr="000C798C">
              <w:rPr>
                <w:rFonts w:ascii="Arial" w:hAnsi="Arial" w:cs="Arial"/>
                <w:sz w:val="16"/>
                <w:szCs w:val="16"/>
              </w:rPr>
              <w:t>,</w:t>
            </w:r>
            <w:r w:rsidRPr="000C798C">
              <w:rPr>
                <w:rFonts w:ascii="Arial" w:hAnsi="Arial" w:cs="Arial"/>
                <w:sz w:val="16"/>
                <w:szCs w:val="16"/>
              </w:rPr>
              <w:t>370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501</w:t>
            </w:r>
            <w:r w:rsidR="00345533" w:rsidRPr="000C798C">
              <w:rPr>
                <w:rFonts w:ascii="Arial" w:hAnsi="Arial" w:cs="Arial"/>
                <w:sz w:val="16"/>
                <w:szCs w:val="16"/>
              </w:rPr>
              <w:t>,</w:t>
            </w:r>
            <w:r w:rsidRPr="000C798C">
              <w:rPr>
                <w:rFonts w:ascii="Arial" w:hAnsi="Arial" w:cs="Arial"/>
                <w:sz w:val="16"/>
                <w:szCs w:val="16"/>
              </w:rPr>
              <w:t>940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74</w:t>
            </w:r>
            <w:r w:rsidR="00345533" w:rsidRPr="000C798C">
              <w:rPr>
                <w:rFonts w:ascii="Arial" w:hAnsi="Arial" w:cs="Arial"/>
                <w:sz w:val="16"/>
                <w:szCs w:val="16"/>
              </w:rPr>
              <w:t>,</w:t>
            </w:r>
            <w:r w:rsidRPr="000C798C">
              <w:rPr>
                <w:rFonts w:ascii="Arial" w:hAnsi="Arial" w:cs="Arial"/>
                <w:sz w:val="16"/>
                <w:szCs w:val="16"/>
              </w:rPr>
              <w:t>900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547</w:t>
            </w:r>
            <w:r w:rsidR="00345533" w:rsidRPr="000C798C">
              <w:rPr>
                <w:rFonts w:ascii="Arial" w:hAnsi="Arial" w:cs="Arial"/>
                <w:sz w:val="16"/>
                <w:szCs w:val="16"/>
              </w:rPr>
              <w:t>,</w:t>
            </w:r>
            <w:r w:rsidRPr="000C798C">
              <w:rPr>
                <w:rFonts w:ascii="Arial" w:hAnsi="Arial" w:cs="Arial"/>
                <w:sz w:val="16"/>
                <w:szCs w:val="16"/>
              </w:rPr>
              <w:t>640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469</w:t>
            </w:r>
            <w:r w:rsidR="00345533" w:rsidRPr="000C798C">
              <w:rPr>
                <w:rFonts w:ascii="Arial" w:hAnsi="Arial" w:cs="Arial"/>
                <w:sz w:val="16"/>
                <w:szCs w:val="16"/>
              </w:rPr>
              <w:t>,</w:t>
            </w:r>
            <w:r w:rsidRPr="000C798C">
              <w:rPr>
                <w:rFonts w:ascii="Arial" w:hAnsi="Arial" w:cs="Arial"/>
                <w:sz w:val="16"/>
                <w:szCs w:val="16"/>
              </w:rPr>
              <w:t>760</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216</w:t>
            </w:r>
            <w:r w:rsidR="00345533" w:rsidRPr="000C798C">
              <w:rPr>
                <w:rFonts w:ascii="Arial" w:hAnsi="Arial" w:cs="Arial"/>
                <w:sz w:val="16"/>
                <w:szCs w:val="16"/>
              </w:rPr>
              <w:t>,</w:t>
            </w:r>
            <w:r w:rsidRPr="000C798C">
              <w:rPr>
                <w:rFonts w:ascii="Arial" w:hAnsi="Arial" w:cs="Arial"/>
                <w:sz w:val="16"/>
                <w:szCs w:val="16"/>
              </w:rPr>
              <w:t>400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sz w:val="16"/>
                <w:szCs w:val="16"/>
              </w:rPr>
            </w:pPr>
            <w:r w:rsidRPr="000C798C">
              <w:rPr>
                <w:rFonts w:ascii="Arial" w:hAnsi="Arial" w:cs="Arial"/>
                <w:sz w:val="16"/>
                <w:szCs w:val="16"/>
              </w:rPr>
              <w:t>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sz w:val="16"/>
                <w:szCs w:val="16"/>
              </w:rPr>
            </w:pPr>
            <w:r w:rsidRPr="000C798C">
              <w:rPr>
                <w:rFonts w:ascii="Arial" w:hAnsi="Arial" w:cs="Arial"/>
                <w:sz w:val="16"/>
                <w:szCs w:val="16"/>
              </w:rPr>
              <w:t>70,000</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A75333" w:rsidP="000C798C">
            <w:pPr>
              <w:pStyle w:val="NoSpacing"/>
              <w:jc w:val="center"/>
              <w:rPr>
                <w:rFonts w:ascii="Arial" w:hAnsi="Arial" w:cs="Arial"/>
                <w:color w:val="5B9BD5"/>
                <w:sz w:val="16"/>
                <w:szCs w:val="16"/>
              </w:rPr>
            </w:pPr>
            <w:r w:rsidRPr="000C798C">
              <w:rPr>
                <w:rFonts w:ascii="Arial" w:hAnsi="Arial" w:cs="Arial"/>
                <w:color w:val="5B9BD5"/>
                <w:sz w:val="16"/>
                <w:szCs w:val="16"/>
              </w:rPr>
              <w:t>4</w:t>
            </w:r>
            <w:r w:rsidR="000C798C" w:rsidRPr="000C798C">
              <w:rPr>
                <w:rFonts w:ascii="Arial" w:hAnsi="Arial" w:cs="Arial"/>
                <w:color w:val="5B9BD5"/>
                <w:sz w:val="16"/>
                <w:szCs w:val="16"/>
              </w:rPr>
              <w:t>,984,840</w:t>
            </w:r>
          </w:p>
        </w:tc>
      </w:tr>
      <w:tr w:rsidR="00AE6817" w:rsidRPr="00AE6817" w:rsidTr="00345533">
        <w:trPr>
          <w:trHeight w:val="322"/>
        </w:trPr>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TOTAL</w:t>
            </w:r>
          </w:p>
        </w:tc>
        <w:tc>
          <w:tcPr>
            <w:tcW w:w="1017"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27</w:t>
            </w:r>
            <w:r w:rsidR="00345533" w:rsidRPr="000C798C">
              <w:rPr>
                <w:rFonts w:ascii="Arial" w:hAnsi="Arial" w:cs="Arial"/>
                <w:color w:val="5B9BD5"/>
                <w:sz w:val="16"/>
                <w:szCs w:val="16"/>
              </w:rPr>
              <w:t>,</w:t>
            </w:r>
            <w:r w:rsidR="000C798C" w:rsidRPr="000C798C">
              <w:rPr>
                <w:rFonts w:ascii="Arial" w:hAnsi="Arial" w:cs="Arial"/>
                <w:color w:val="5B9BD5"/>
                <w:sz w:val="16"/>
                <w:szCs w:val="16"/>
              </w:rPr>
              <w:t>061,873</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6</w:t>
            </w:r>
            <w:r w:rsidR="00345533" w:rsidRPr="000C798C">
              <w:rPr>
                <w:rFonts w:ascii="Arial" w:hAnsi="Arial" w:cs="Arial"/>
                <w:color w:val="5B9BD5"/>
                <w:sz w:val="16"/>
                <w:szCs w:val="16"/>
              </w:rPr>
              <w:t>,</w:t>
            </w:r>
            <w:r w:rsidRPr="000C798C">
              <w:rPr>
                <w:rFonts w:ascii="Arial" w:hAnsi="Arial" w:cs="Arial"/>
                <w:color w:val="5B9BD5"/>
                <w:sz w:val="16"/>
                <w:szCs w:val="16"/>
              </w:rPr>
              <w:t>948</w:t>
            </w:r>
            <w:r w:rsidR="00345533" w:rsidRPr="000C798C">
              <w:rPr>
                <w:rFonts w:ascii="Arial" w:hAnsi="Arial" w:cs="Arial"/>
                <w:color w:val="5B9BD5"/>
                <w:sz w:val="16"/>
                <w:szCs w:val="16"/>
              </w:rPr>
              <w:t>,</w:t>
            </w:r>
            <w:r w:rsidRPr="000C798C">
              <w:rPr>
                <w:rFonts w:ascii="Arial" w:hAnsi="Arial" w:cs="Arial"/>
                <w:color w:val="5B9BD5"/>
                <w:sz w:val="16"/>
                <w:szCs w:val="16"/>
              </w:rPr>
              <w:t>198</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3</w:t>
            </w:r>
            <w:r w:rsidR="00345533" w:rsidRPr="000C798C">
              <w:rPr>
                <w:rFonts w:ascii="Arial" w:hAnsi="Arial" w:cs="Arial"/>
                <w:color w:val="5B9BD5"/>
                <w:sz w:val="16"/>
                <w:szCs w:val="16"/>
              </w:rPr>
              <w:t>,</w:t>
            </w:r>
            <w:r w:rsidRPr="000C798C">
              <w:rPr>
                <w:rFonts w:ascii="Arial" w:hAnsi="Arial" w:cs="Arial"/>
                <w:color w:val="5B9BD5"/>
                <w:sz w:val="16"/>
                <w:szCs w:val="16"/>
              </w:rPr>
              <w:t>366</w:t>
            </w:r>
            <w:r w:rsidR="00345533" w:rsidRPr="000C798C">
              <w:rPr>
                <w:rFonts w:ascii="Arial" w:hAnsi="Arial" w:cs="Arial"/>
                <w:color w:val="5B9BD5"/>
                <w:sz w:val="16"/>
                <w:szCs w:val="16"/>
              </w:rPr>
              <w:t>,</w:t>
            </w:r>
            <w:r w:rsidRPr="000C798C">
              <w:rPr>
                <w:rFonts w:ascii="Arial" w:hAnsi="Arial" w:cs="Arial"/>
                <w:color w:val="5B9BD5"/>
                <w:sz w:val="16"/>
                <w:szCs w:val="16"/>
              </w:rPr>
              <w:t>700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1</w:t>
            </w:r>
            <w:r w:rsidR="00345533" w:rsidRPr="000C798C">
              <w:rPr>
                <w:rFonts w:ascii="Arial" w:hAnsi="Arial" w:cs="Arial"/>
                <w:color w:val="5B9BD5"/>
                <w:sz w:val="16"/>
                <w:szCs w:val="16"/>
              </w:rPr>
              <w:t>,</w:t>
            </w:r>
            <w:r w:rsidRPr="000C798C">
              <w:rPr>
                <w:rFonts w:ascii="Arial" w:hAnsi="Arial" w:cs="Arial"/>
                <w:color w:val="5B9BD5"/>
                <w:sz w:val="16"/>
                <w:szCs w:val="16"/>
              </w:rPr>
              <w:t>248</w:t>
            </w:r>
            <w:r w:rsidR="00345533" w:rsidRPr="000C798C">
              <w:rPr>
                <w:rFonts w:ascii="Arial" w:hAnsi="Arial" w:cs="Arial"/>
                <w:color w:val="5B9BD5"/>
                <w:sz w:val="16"/>
                <w:szCs w:val="16"/>
              </w:rPr>
              <w:t>,</w:t>
            </w:r>
            <w:r w:rsidRPr="000C798C">
              <w:rPr>
                <w:rFonts w:ascii="Arial" w:hAnsi="Arial" w:cs="Arial"/>
                <w:color w:val="5B9BD5"/>
                <w:sz w:val="16"/>
                <w:szCs w:val="16"/>
              </w:rPr>
              <w:t>890</w:t>
            </w:r>
          </w:p>
        </w:tc>
        <w:tc>
          <w:tcPr>
            <w:tcW w:w="928"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6</w:t>
            </w:r>
            <w:r w:rsidR="00345533" w:rsidRPr="000C798C">
              <w:rPr>
                <w:rFonts w:ascii="Arial" w:hAnsi="Arial" w:cs="Arial"/>
                <w:color w:val="5B9BD5"/>
                <w:sz w:val="16"/>
                <w:szCs w:val="16"/>
              </w:rPr>
              <w:t>,</w:t>
            </w:r>
            <w:r w:rsidRPr="000C798C">
              <w:rPr>
                <w:rFonts w:ascii="Arial" w:hAnsi="Arial" w:cs="Arial"/>
                <w:color w:val="5B9BD5"/>
                <w:sz w:val="16"/>
                <w:szCs w:val="16"/>
              </w:rPr>
              <w:t>783</w:t>
            </w:r>
            <w:r w:rsidR="00345533" w:rsidRPr="000C798C">
              <w:rPr>
                <w:rFonts w:ascii="Arial" w:hAnsi="Arial" w:cs="Arial"/>
                <w:color w:val="5B9BD5"/>
                <w:sz w:val="16"/>
                <w:szCs w:val="16"/>
              </w:rPr>
              <w:t>,</w:t>
            </w:r>
            <w:r w:rsidRPr="000C798C">
              <w:rPr>
                <w:rFonts w:ascii="Arial" w:hAnsi="Arial" w:cs="Arial"/>
                <w:color w:val="5B9BD5"/>
                <w:sz w:val="16"/>
                <w:szCs w:val="16"/>
              </w:rPr>
              <w:t>428</w:t>
            </w:r>
          </w:p>
        </w:tc>
        <w:tc>
          <w:tcPr>
            <w:tcW w:w="92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331</w:t>
            </w:r>
            <w:r w:rsidR="00345533" w:rsidRPr="000C798C">
              <w:rPr>
                <w:rFonts w:ascii="Arial" w:hAnsi="Arial" w:cs="Arial"/>
                <w:color w:val="5B9BD5"/>
                <w:sz w:val="16"/>
                <w:szCs w:val="16"/>
              </w:rPr>
              <w:t>,</w:t>
            </w:r>
            <w:r w:rsidRPr="000C798C">
              <w:rPr>
                <w:rFonts w:ascii="Arial" w:hAnsi="Arial" w:cs="Arial"/>
                <w:color w:val="5B9BD5"/>
                <w:sz w:val="16"/>
                <w:szCs w:val="16"/>
              </w:rPr>
              <w:t>660</w:t>
            </w:r>
          </w:p>
        </w:tc>
        <w:tc>
          <w:tcPr>
            <w:tcW w:w="925"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809</w:t>
            </w:r>
            <w:r w:rsidR="00345533" w:rsidRPr="000C798C">
              <w:rPr>
                <w:rFonts w:ascii="Arial" w:hAnsi="Arial" w:cs="Arial"/>
                <w:color w:val="5B9BD5"/>
                <w:sz w:val="16"/>
                <w:szCs w:val="16"/>
              </w:rPr>
              <w:t>,</w:t>
            </w:r>
            <w:r w:rsidRPr="000C798C">
              <w:rPr>
                <w:rFonts w:ascii="Arial" w:hAnsi="Arial" w:cs="Arial"/>
                <w:color w:val="5B9BD5"/>
                <w:sz w:val="16"/>
                <w:szCs w:val="16"/>
              </w:rPr>
              <w:t>000</w:t>
            </w:r>
          </w:p>
        </w:tc>
        <w:tc>
          <w:tcPr>
            <w:tcW w:w="116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143</w:t>
            </w:r>
            <w:r w:rsidR="00345533" w:rsidRPr="000C798C">
              <w:rPr>
                <w:rFonts w:ascii="Arial" w:hAnsi="Arial" w:cs="Arial"/>
                <w:color w:val="5B9BD5"/>
                <w:sz w:val="16"/>
                <w:szCs w:val="16"/>
              </w:rPr>
              <w:t>,</w:t>
            </w:r>
            <w:r w:rsidRPr="000C798C">
              <w:rPr>
                <w:rFonts w:ascii="Arial" w:hAnsi="Arial" w:cs="Arial"/>
                <w:color w:val="5B9BD5"/>
                <w:sz w:val="16"/>
                <w:szCs w:val="16"/>
              </w:rPr>
              <w:t>250</w:t>
            </w:r>
          </w:p>
        </w:tc>
        <w:tc>
          <w:tcPr>
            <w:tcW w:w="973" w:type="dxa"/>
            <w:tcBorders>
              <w:top w:val="nil"/>
              <w:left w:val="nil"/>
              <w:bottom w:val="single" w:sz="8" w:space="0" w:color="auto"/>
              <w:right w:val="single" w:sz="8" w:space="0" w:color="auto"/>
            </w:tcBorders>
            <w:shd w:val="clear" w:color="auto" w:fill="auto"/>
            <w:noWrap/>
            <w:vAlign w:val="bottom"/>
            <w:hideMark/>
          </w:tcPr>
          <w:p w:rsidR="00AE6817" w:rsidRPr="000C798C" w:rsidRDefault="00AE6817" w:rsidP="000C798C">
            <w:pPr>
              <w:pStyle w:val="NoSpacing"/>
              <w:jc w:val="center"/>
              <w:rPr>
                <w:rFonts w:ascii="Arial" w:hAnsi="Arial" w:cs="Arial"/>
                <w:color w:val="5B9BD5"/>
                <w:sz w:val="16"/>
                <w:szCs w:val="16"/>
              </w:rPr>
            </w:pPr>
            <w:r w:rsidRPr="000C798C">
              <w:rPr>
                <w:rFonts w:ascii="Arial" w:hAnsi="Arial" w:cs="Arial"/>
                <w:color w:val="5B9BD5"/>
                <w:sz w:val="16"/>
                <w:szCs w:val="16"/>
              </w:rPr>
              <w:t>1</w:t>
            </w:r>
            <w:r w:rsidR="000C798C" w:rsidRPr="000C798C">
              <w:rPr>
                <w:rFonts w:ascii="Arial" w:hAnsi="Arial" w:cs="Arial"/>
                <w:color w:val="5B9BD5"/>
                <w:sz w:val="16"/>
                <w:szCs w:val="16"/>
              </w:rPr>
              <w:t>73,001</w:t>
            </w:r>
          </w:p>
        </w:tc>
        <w:tc>
          <w:tcPr>
            <w:tcW w:w="1052" w:type="dxa"/>
            <w:tcBorders>
              <w:top w:val="nil"/>
              <w:left w:val="nil"/>
              <w:bottom w:val="single" w:sz="8" w:space="0" w:color="auto"/>
              <w:right w:val="single" w:sz="8" w:space="0" w:color="auto"/>
            </w:tcBorders>
            <w:shd w:val="clear" w:color="auto" w:fill="auto"/>
            <w:noWrap/>
            <w:vAlign w:val="bottom"/>
            <w:hideMark/>
          </w:tcPr>
          <w:p w:rsidR="00AE6817" w:rsidRPr="000C798C" w:rsidRDefault="000C798C" w:rsidP="000C798C">
            <w:pPr>
              <w:pStyle w:val="NoSpacing"/>
              <w:jc w:val="center"/>
              <w:rPr>
                <w:rFonts w:ascii="Arial" w:hAnsi="Arial" w:cs="Arial"/>
                <w:color w:val="70AD47"/>
                <w:sz w:val="16"/>
                <w:szCs w:val="16"/>
              </w:rPr>
            </w:pPr>
            <w:r w:rsidRPr="000C798C">
              <w:rPr>
                <w:rFonts w:ascii="Arial" w:hAnsi="Arial" w:cs="Arial"/>
                <w:color w:val="70AD47"/>
                <w:sz w:val="16"/>
                <w:szCs w:val="16"/>
              </w:rPr>
              <w:t>46,866,000</w:t>
            </w:r>
          </w:p>
        </w:tc>
      </w:tr>
    </w:tbl>
    <w:p w:rsidR="00BF4BE5" w:rsidRDefault="00BF4BE5" w:rsidP="00AE6817">
      <w:pPr>
        <w:pStyle w:val="NoSpacing"/>
        <w:rPr>
          <w:rFonts w:ascii="Arial" w:hAnsi="Arial" w:cs="Arial"/>
          <w:b/>
          <w:sz w:val="24"/>
          <w:szCs w:val="24"/>
          <w:u w:val="single"/>
        </w:rPr>
      </w:pPr>
    </w:p>
    <w:p w:rsidR="00AE6817" w:rsidRPr="00AE6817" w:rsidRDefault="00AE6817" w:rsidP="00AE6817">
      <w:pPr>
        <w:pStyle w:val="NoSpacing"/>
        <w:rPr>
          <w:rFonts w:ascii="Arial" w:hAnsi="Arial" w:cs="Arial"/>
          <w:sz w:val="24"/>
          <w:szCs w:val="24"/>
        </w:rPr>
      </w:pPr>
      <w:r w:rsidRPr="00AE6817">
        <w:rPr>
          <w:rFonts w:ascii="Arial" w:hAnsi="Arial" w:cs="Arial"/>
          <w:b/>
          <w:sz w:val="24"/>
          <w:szCs w:val="24"/>
          <w:u w:val="single"/>
        </w:rPr>
        <w:t xml:space="preserve">Dairy </w:t>
      </w:r>
      <w:r w:rsidRPr="00AE6817">
        <w:rPr>
          <w:rFonts w:ascii="Arial" w:hAnsi="Arial" w:cs="Arial"/>
          <w:sz w:val="24"/>
          <w:szCs w:val="24"/>
        </w:rPr>
        <w:br/>
      </w:r>
      <w:r w:rsidRPr="00AE6817">
        <w:rPr>
          <w:rFonts w:ascii="Arial" w:hAnsi="Arial" w:cs="Arial"/>
          <w:sz w:val="24"/>
          <w:szCs w:val="24"/>
        </w:rPr>
        <w:br/>
      </w:r>
      <w:r w:rsidRPr="00AE6817">
        <w:rPr>
          <w:rFonts w:ascii="Arial" w:hAnsi="Arial" w:cs="Arial"/>
          <w:b/>
          <w:sz w:val="24"/>
          <w:szCs w:val="24"/>
        </w:rPr>
        <w:t>Artificial Insemination</w:t>
      </w:r>
      <w:r w:rsidRPr="00AE6817">
        <w:rPr>
          <w:rFonts w:ascii="Arial" w:hAnsi="Arial" w:cs="Arial"/>
          <w:sz w:val="24"/>
          <w:szCs w:val="24"/>
        </w:rPr>
        <w:br/>
        <w:t>The calves born on the Livestock Farm in 2018 were products of frozen semen sourced from SEMEX in Canada by the Guyana Livestock Development Authority (GLDA). Twenty calves were born (6 males and 14 females).</w:t>
      </w:r>
    </w:p>
    <w:p w:rsidR="00AE6817" w:rsidRPr="00AE6817" w:rsidRDefault="00AE6817" w:rsidP="00AE6817">
      <w:pPr>
        <w:pStyle w:val="NoSpacing"/>
        <w:rPr>
          <w:rFonts w:ascii="Arial" w:hAnsi="Arial" w:cs="Arial"/>
          <w:sz w:val="24"/>
          <w:szCs w:val="24"/>
        </w:rPr>
      </w:pPr>
    </w:p>
    <w:p w:rsidR="00AE6817" w:rsidRPr="00AE6817" w:rsidRDefault="00AE6817" w:rsidP="00AE6817">
      <w:pPr>
        <w:pStyle w:val="NoSpacing"/>
        <w:rPr>
          <w:rFonts w:ascii="Arial" w:hAnsi="Arial" w:cs="Arial"/>
          <w:sz w:val="24"/>
          <w:szCs w:val="24"/>
        </w:rPr>
      </w:pPr>
      <w:r w:rsidRPr="00AE6817">
        <w:rPr>
          <w:rFonts w:ascii="Arial" w:hAnsi="Arial" w:cs="Arial"/>
          <w:b/>
          <w:sz w:val="24"/>
          <w:szCs w:val="24"/>
        </w:rPr>
        <w:t xml:space="preserve">Provision of breeding stock to livestock </w:t>
      </w:r>
      <w:proofErr w:type="spellStart"/>
      <w:r w:rsidRPr="00AE6817">
        <w:rPr>
          <w:rFonts w:ascii="Arial" w:hAnsi="Arial" w:cs="Arial"/>
          <w:b/>
          <w:sz w:val="24"/>
          <w:szCs w:val="24"/>
        </w:rPr>
        <w:t>rearers</w:t>
      </w:r>
      <w:proofErr w:type="spellEnd"/>
      <w:r w:rsidRPr="00AE6817">
        <w:rPr>
          <w:rFonts w:ascii="Arial" w:hAnsi="Arial" w:cs="Arial"/>
          <w:b/>
          <w:sz w:val="24"/>
          <w:szCs w:val="24"/>
        </w:rPr>
        <w:t>.</w:t>
      </w:r>
      <w:r w:rsidRPr="00AE6817">
        <w:rPr>
          <w:rFonts w:ascii="Arial" w:hAnsi="Arial" w:cs="Arial"/>
          <w:b/>
          <w:sz w:val="24"/>
          <w:szCs w:val="24"/>
        </w:rPr>
        <w:br/>
      </w:r>
      <w:r w:rsidRPr="00AE6817">
        <w:rPr>
          <w:rFonts w:ascii="Arial" w:hAnsi="Arial" w:cs="Arial"/>
          <w:sz w:val="24"/>
          <w:szCs w:val="24"/>
        </w:rPr>
        <w:t xml:space="preserve">The farm continued its traditional role of providing breeding stock to livestock </w:t>
      </w:r>
      <w:proofErr w:type="spellStart"/>
      <w:r w:rsidRPr="00AE6817">
        <w:rPr>
          <w:rFonts w:ascii="Arial" w:hAnsi="Arial" w:cs="Arial"/>
          <w:sz w:val="24"/>
          <w:szCs w:val="24"/>
        </w:rPr>
        <w:t>rearers</w:t>
      </w:r>
      <w:proofErr w:type="spellEnd"/>
      <w:r w:rsidRPr="00AE6817">
        <w:rPr>
          <w:rFonts w:ascii="Arial" w:hAnsi="Arial" w:cs="Arial"/>
          <w:sz w:val="24"/>
          <w:szCs w:val="24"/>
        </w:rPr>
        <w:t>.</w:t>
      </w:r>
      <w:r w:rsidRPr="00AE6817">
        <w:rPr>
          <w:rFonts w:ascii="Arial" w:hAnsi="Arial" w:cs="Arial"/>
          <w:sz w:val="24"/>
          <w:szCs w:val="24"/>
        </w:rPr>
        <w:br/>
        <w:t xml:space="preserve">During the period 14 calves and </w:t>
      </w:r>
      <w:r w:rsidR="00011D2C">
        <w:rPr>
          <w:rFonts w:ascii="Arial" w:hAnsi="Arial" w:cs="Arial"/>
          <w:sz w:val="24"/>
          <w:szCs w:val="24"/>
        </w:rPr>
        <w:t>one (</w:t>
      </w:r>
      <w:r w:rsidRPr="00AE6817">
        <w:rPr>
          <w:rFonts w:ascii="Arial" w:hAnsi="Arial" w:cs="Arial"/>
          <w:sz w:val="24"/>
          <w:szCs w:val="24"/>
        </w:rPr>
        <w:t>1</w:t>
      </w:r>
      <w:r w:rsidR="00011D2C">
        <w:rPr>
          <w:rFonts w:ascii="Arial" w:hAnsi="Arial" w:cs="Arial"/>
          <w:sz w:val="24"/>
          <w:szCs w:val="24"/>
        </w:rPr>
        <w:t>)</w:t>
      </w:r>
      <w:r w:rsidRPr="00AE6817">
        <w:rPr>
          <w:rFonts w:ascii="Arial" w:hAnsi="Arial" w:cs="Arial"/>
          <w:sz w:val="24"/>
          <w:szCs w:val="24"/>
        </w:rPr>
        <w:t xml:space="preserve"> yearling w</w:t>
      </w:r>
      <w:r w:rsidR="00011D2C">
        <w:rPr>
          <w:rFonts w:ascii="Arial" w:hAnsi="Arial" w:cs="Arial"/>
          <w:sz w:val="24"/>
          <w:szCs w:val="24"/>
        </w:rPr>
        <w:t>ere</w:t>
      </w:r>
      <w:r w:rsidRPr="00AE6817">
        <w:rPr>
          <w:rFonts w:ascii="Arial" w:hAnsi="Arial" w:cs="Arial"/>
          <w:sz w:val="24"/>
          <w:szCs w:val="24"/>
        </w:rPr>
        <w:t xml:space="preserve"> sold for breeding purposes. </w:t>
      </w:r>
    </w:p>
    <w:p w:rsidR="00BF4BE5" w:rsidRDefault="00BF4BE5" w:rsidP="00AE6817">
      <w:pPr>
        <w:pStyle w:val="NoSpacing"/>
        <w:rPr>
          <w:rFonts w:ascii="Arial" w:hAnsi="Arial" w:cs="Arial"/>
          <w:sz w:val="24"/>
          <w:szCs w:val="24"/>
        </w:rPr>
      </w:pPr>
    </w:p>
    <w:p w:rsidR="00AE6817" w:rsidRDefault="00AE6817" w:rsidP="00AE6817">
      <w:pPr>
        <w:pStyle w:val="NoSpacing"/>
        <w:rPr>
          <w:rFonts w:ascii="Arial" w:hAnsi="Arial" w:cs="Arial"/>
          <w:sz w:val="24"/>
          <w:szCs w:val="24"/>
        </w:rPr>
      </w:pPr>
      <w:r w:rsidRPr="00AE6817">
        <w:rPr>
          <w:rFonts w:ascii="Arial" w:hAnsi="Arial" w:cs="Arial"/>
          <w:sz w:val="24"/>
          <w:szCs w:val="24"/>
        </w:rPr>
        <w:t>During the year</w:t>
      </w:r>
      <w:r w:rsidR="00011D2C">
        <w:rPr>
          <w:rFonts w:ascii="Arial" w:hAnsi="Arial" w:cs="Arial"/>
          <w:sz w:val="24"/>
          <w:szCs w:val="24"/>
        </w:rPr>
        <w:t xml:space="preserve"> six (</w:t>
      </w:r>
      <w:r w:rsidRPr="00AE6817">
        <w:rPr>
          <w:rFonts w:ascii="Arial" w:hAnsi="Arial" w:cs="Arial"/>
          <w:sz w:val="24"/>
          <w:szCs w:val="24"/>
        </w:rPr>
        <w:t>6</w:t>
      </w:r>
      <w:r w:rsidR="00011D2C">
        <w:rPr>
          <w:rFonts w:ascii="Arial" w:hAnsi="Arial" w:cs="Arial"/>
          <w:sz w:val="24"/>
          <w:szCs w:val="24"/>
        </w:rPr>
        <w:t>)</w:t>
      </w:r>
      <w:r w:rsidRPr="00AE6817">
        <w:rPr>
          <w:rFonts w:ascii="Arial" w:hAnsi="Arial" w:cs="Arial"/>
          <w:sz w:val="24"/>
          <w:szCs w:val="24"/>
        </w:rPr>
        <w:t xml:space="preserve"> culled cows and </w:t>
      </w:r>
      <w:r w:rsidR="00011D2C">
        <w:rPr>
          <w:rFonts w:ascii="Arial" w:hAnsi="Arial" w:cs="Arial"/>
          <w:sz w:val="24"/>
          <w:szCs w:val="24"/>
        </w:rPr>
        <w:t>one (</w:t>
      </w:r>
      <w:r w:rsidRPr="00AE6817">
        <w:rPr>
          <w:rFonts w:ascii="Arial" w:hAnsi="Arial" w:cs="Arial"/>
          <w:sz w:val="24"/>
          <w:szCs w:val="24"/>
        </w:rPr>
        <w:t>1</w:t>
      </w:r>
      <w:r w:rsidR="00011D2C">
        <w:rPr>
          <w:rFonts w:ascii="Arial" w:hAnsi="Arial" w:cs="Arial"/>
          <w:sz w:val="24"/>
          <w:szCs w:val="24"/>
        </w:rPr>
        <w:t>)</w:t>
      </w:r>
      <w:r w:rsidRPr="00AE6817">
        <w:rPr>
          <w:rFonts w:ascii="Arial" w:hAnsi="Arial" w:cs="Arial"/>
          <w:sz w:val="24"/>
          <w:szCs w:val="24"/>
        </w:rPr>
        <w:t xml:space="preserve"> culled heifer were sold as a result of age or non-productivity. In addition, </w:t>
      </w:r>
      <w:r w:rsidR="00011D2C">
        <w:rPr>
          <w:rFonts w:ascii="Arial" w:hAnsi="Arial" w:cs="Arial"/>
          <w:sz w:val="24"/>
          <w:szCs w:val="24"/>
        </w:rPr>
        <w:t>one (</w:t>
      </w:r>
      <w:r w:rsidRPr="00AE6817">
        <w:rPr>
          <w:rFonts w:ascii="Arial" w:hAnsi="Arial" w:cs="Arial"/>
          <w:sz w:val="24"/>
          <w:szCs w:val="24"/>
        </w:rPr>
        <w:t>1</w:t>
      </w:r>
      <w:r w:rsidR="00011D2C">
        <w:rPr>
          <w:rFonts w:ascii="Arial" w:hAnsi="Arial" w:cs="Arial"/>
          <w:sz w:val="24"/>
          <w:szCs w:val="24"/>
        </w:rPr>
        <w:t>)</w:t>
      </w:r>
      <w:r w:rsidRPr="00AE6817">
        <w:rPr>
          <w:rFonts w:ascii="Arial" w:hAnsi="Arial" w:cs="Arial"/>
          <w:sz w:val="24"/>
          <w:szCs w:val="24"/>
        </w:rPr>
        <w:t xml:space="preserve"> cow and two </w:t>
      </w:r>
      <w:r w:rsidR="00011D2C">
        <w:rPr>
          <w:rFonts w:ascii="Arial" w:hAnsi="Arial" w:cs="Arial"/>
          <w:sz w:val="24"/>
          <w:szCs w:val="24"/>
        </w:rPr>
        <w:t xml:space="preserve">(2) </w:t>
      </w:r>
      <w:r w:rsidRPr="00AE6817">
        <w:rPr>
          <w:rFonts w:ascii="Arial" w:hAnsi="Arial" w:cs="Arial"/>
          <w:sz w:val="24"/>
          <w:szCs w:val="24"/>
        </w:rPr>
        <w:t>steers were slaughtered.</w:t>
      </w:r>
    </w:p>
    <w:p w:rsidR="00690DF3" w:rsidRPr="00AE6817" w:rsidRDefault="00690DF3" w:rsidP="00AE6817">
      <w:pPr>
        <w:pStyle w:val="NoSpacing"/>
        <w:rPr>
          <w:rFonts w:ascii="Arial" w:hAnsi="Arial" w:cs="Arial"/>
          <w:sz w:val="24"/>
          <w:szCs w:val="24"/>
        </w:rPr>
      </w:pPr>
    </w:p>
    <w:p w:rsidR="00AE6817" w:rsidRPr="00CD7695" w:rsidRDefault="00AE6817" w:rsidP="00AE6817">
      <w:pPr>
        <w:jc w:val="center"/>
        <w:rPr>
          <w:rFonts w:ascii="Times New Roman" w:hAnsi="Times New Roman"/>
          <w:b/>
          <w:sz w:val="24"/>
          <w:szCs w:val="24"/>
        </w:rPr>
      </w:pPr>
      <w:r w:rsidRPr="00CD7695">
        <w:rPr>
          <w:rFonts w:ascii="Times New Roman" w:hAnsi="Times New Roman"/>
          <w:noProof/>
          <w:sz w:val="24"/>
          <w:szCs w:val="24"/>
          <w:lang w:eastAsia="en-GB"/>
        </w:rPr>
        <w:lastRenderedPageBreak/>
        <w:drawing>
          <wp:inline distT="0" distB="0" distL="0" distR="0" wp14:anchorId="55CB6AD2" wp14:editId="77CDED3A">
            <wp:extent cx="4385969" cy="2971800"/>
            <wp:effectExtent l="76200" t="76200" r="12890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7003" cy="2986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817" w:rsidRDefault="00AE6817" w:rsidP="00AE6817">
      <w:pPr>
        <w:rPr>
          <w:rFonts w:ascii="Arial" w:hAnsi="Arial" w:cs="Arial"/>
          <w:b/>
          <w:sz w:val="24"/>
          <w:szCs w:val="24"/>
        </w:rPr>
      </w:pPr>
      <w:r w:rsidRPr="00AE6817">
        <w:rPr>
          <w:rFonts w:ascii="Arial" w:hAnsi="Arial" w:cs="Arial"/>
          <w:b/>
          <w:sz w:val="24"/>
          <w:szCs w:val="24"/>
        </w:rPr>
        <w:t>Milk Production</w:t>
      </w:r>
    </w:p>
    <w:p w:rsidR="00011D2C" w:rsidRPr="00011D2C" w:rsidRDefault="00011D2C" w:rsidP="00AE6817">
      <w:pPr>
        <w:rPr>
          <w:rFonts w:ascii="Arial" w:hAnsi="Arial" w:cs="Arial"/>
          <w:sz w:val="24"/>
          <w:szCs w:val="24"/>
        </w:rPr>
      </w:pPr>
      <w:r w:rsidRPr="00011D2C">
        <w:rPr>
          <w:rFonts w:ascii="Arial" w:hAnsi="Arial" w:cs="Arial"/>
          <w:sz w:val="24"/>
          <w:szCs w:val="24"/>
        </w:rPr>
        <w:t>41,596.1 litres of milk were produced during 2018, a decrease</w:t>
      </w:r>
      <w:r>
        <w:rPr>
          <w:rFonts w:ascii="Arial" w:hAnsi="Arial" w:cs="Arial"/>
          <w:sz w:val="24"/>
          <w:szCs w:val="24"/>
        </w:rPr>
        <w:t xml:space="preserve"> of 827.1 litres when compared to 2017 production.</w:t>
      </w:r>
    </w:p>
    <w:p w:rsidR="00AE6817" w:rsidRPr="00AE6817" w:rsidRDefault="00AE6817" w:rsidP="00AE6817">
      <w:pPr>
        <w:jc w:val="center"/>
        <w:rPr>
          <w:rFonts w:ascii="Arial" w:hAnsi="Arial" w:cs="Arial"/>
          <w:b/>
          <w:sz w:val="24"/>
          <w:szCs w:val="24"/>
        </w:rPr>
      </w:pPr>
      <w:r w:rsidRPr="00AE6817">
        <w:rPr>
          <w:rFonts w:ascii="Arial" w:hAnsi="Arial" w:cs="Arial"/>
          <w:b/>
          <w:sz w:val="24"/>
          <w:szCs w:val="24"/>
        </w:rPr>
        <w:t>Monthly Milk Production</w:t>
      </w:r>
    </w:p>
    <w:p w:rsidR="00424B0E" w:rsidRDefault="00AE6817" w:rsidP="00B35762">
      <w:pPr>
        <w:jc w:val="center"/>
        <w:rPr>
          <w:rFonts w:ascii="Times New Roman" w:hAnsi="Times New Roman"/>
          <w:noProof/>
          <w:sz w:val="24"/>
          <w:szCs w:val="24"/>
          <w:lang w:eastAsia="en-GB"/>
        </w:rPr>
      </w:pPr>
      <w:r w:rsidRPr="00CD7695">
        <w:rPr>
          <w:rFonts w:ascii="Times New Roman" w:hAnsi="Times New Roman"/>
          <w:noProof/>
          <w:sz w:val="24"/>
          <w:szCs w:val="24"/>
          <w:lang w:eastAsia="en-GB"/>
        </w:rPr>
        <w:drawing>
          <wp:inline distT="0" distB="0" distL="0" distR="0" wp14:anchorId="3212BC56" wp14:editId="13D0093C">
            <wp:extent cx="5733415" cy="2352675"/>
            <wp:effectExtent l="0" t="0" r="635" b="9525"/>
            <wp:docPr id="41" name="Chart 41">
              <a:extLst xmlns:a="http://schemas.openxmlformats.org/drawingml/2006/main">
                <a:ext uri="{FF2B5EF4-FFF2-40B4-BE49-F238E27FC236}">
                  <a16:creationId xmlns:a16="http://schemas.microsoft.com/office/drawing/2014/main" id="{F1739E8C-1E45-4367-B987-8FEC5551C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4B0E" w:rsidRDefault="00424B0E" w:rsidP="00424B0E">
      <w:pPr>
        <w:jc w:val="center"/>
        <w:rPr>
          <w:rFonts w:ascii="Times New Roman" w:hAnsi="Times New Roman"/>
          <w:noProof/>
          <w:sz w:val="24"/>
          <w:szCs w:val="24"/>
          <w:lang w:eastAsia="en-GB"/>
        </w:rPr>
      </w:pPr>
      <w:r w:rsidRPr="00A45068">
        <w:rPr>
          <w:rFonts w:ascii="Arial" w:hAnsi="Arial" w:cs="Arial"/>
          <w:b/>
          <w:sz w:val="24"/>
          <w:szCs w:val="24"/>
        </w:rPr>
        <w:t>Figure 1: Chart showing monthly milk production figures 2018.</w:t>
      </w:r>
    </w:p>
    <w:p w:rsidR="00424B0E" w:rsidRPr="00424B0E" w:rsidRDefault="00424B0E" w:rsidP="00424B0E">
      <w:pPr>
        <w:rPr>
          <w:rFonts w:ascii="Arial" w:hAnsi="Arial" w:cs="Arial"/>
          <w:sz w:val="24"/>
          <w:szCs w:val="24"/>
        </w:rPr>
      </w:pPr>
    </w:p>
    <w:p w:rsidR="00AE6817" w:rsidRPr="00B35762" w:rsidRDefault="00AE6817" w:rsidP="00B35762">
      <w:pPr>
        <w:jc w:val="center"/>
        <w:rPr>
          <w:rFonts w:ascii="Times New Roman" w:hAnsi="Times New Roman"/>
          <w:sz w:val="24"/>
          <w:szCs w:val="24"/>
        </w:rPr>
      </w:pPr>
      <w:r w:rsidRPr="00A45068">
        <w:rPr>
          <w:rFonts w:ascii="Arial" w:hAnsi="Arial" w:cs="Arial"/>
          <w:b/>
          <w:sz w:val="24"/>
          <w:szCs w:val="24"/>
        </w:rPr>
        <w:lastRenderedPageBreak/>
        <w:br/>
      </w:r>
      <w:r w:rsidRPr="00CD7695">
        <w:rPr>
          <w:rFonts w:ascii="Times New Roman" w:hAnsi="Times New Roman"/>
          <w:sz w:val="24"/>
          <w:szCs w:val="24"/>
        </w:rPr>
        <w:br/>
      </w:r>
      <w:r w:rsidRPr="00AE6817">
        <w:rPr>
          <w:rFonts w:ascii="Arial" w:hAnsi="Arial" w:cs="Arial"/>
          <w:noProof/>
          <w:sz w:val="24"/>
          <w:szCs w:val="24"/>
          <w:lang w:eastAsia="en-GB"/>
        </w:rPr>
        <w:drawing>
          <wp:inline distT="0" distB="0" distL="0" distR="0" wp14:anchorId="2EFEFC0B" wp14:editId="07180326">
            <wp:extent cx="5943600" cy="2476500"/>
            <wp:effectExtent l="0" t="0" r="0" b="0"/>
            <wp:docPr id="6" name="Chart 6">
              <a:extLst xmlns:a="http://schemas.openxmlformats.org/drawingml/2006/main">
                <a:ext uri="{FF2B5EF4-FFF2-40B4-BE49-F238E27FC236}">
                  <a16:creationId xmlns:a16="http://schemas.microsoft.com/office/drawing/2014/main" id="{D7D31D19-FEED-454C-9678-32084D00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6817" w:rsidRPr="00A45068" w:rsidRDefault="00AE6817" w:rsidP="00B35762">
      <w:pPr>
        <w:jc w:val="center"/>
        <w:rPr>
          <w:rFonts w:ascii="Arial" w:hAnsi="Arial" w:cs="Arial"/>
          <w:b/>
          <w:sz w:val="24"/>
          <w:szCs w:val="24"/>
        </w:rPr>
      </w:pPr>
      <w:r w:rsidRPr="00A45068">
        <w:rPr>
          <w:rFonts w:ascii="Arial" w:hAnsi="Arial" w:cs="Arial"/>
          <w:b/>
          <w:sz w:val="24"/>
          <w:szCs w:val="24"/>
        </w:rPr>
        <w:t>Figure 2. Showing comparison of yearly milk production.</w:t>
      </w:r>
    </w:p>
    <w:tbl>
      <w:tblPr>
        <w:tblStyle w:val="TableGrid"/>
        <w:tblW w:w="0" w:type="auto"/>
        <w:tblLook w:val="04A0" w:firstRow="1" w:lastRow="0" w:firstColumn="1" w:lastColumn="0" w:noHBand="0" w:noVBand="1"/>
      </w:tblPr>
      <w:tblGrid>
        <w:gridCol w:w="1345"/>
        <w:gridCol w:w="750"/>
      </w:tblGrid>
      <w:tr w:rsidR="00AE6817" w:rsidRPr="00AE6817" w:rsidTr="00EF42AF">
        <w:tc>
          <w:tcPr>
            <w:tcW w:w="2065" w:type="dxa"/>
            <w:gridSpan w:val="2"/>
          </w:tcPr>
          <w:p w:rsidR="00AE6817" w:rsidRPr="00AE6817" w:rsidRDefault="00AE6817" w:rsidP="00EF42AF">
            <w:pPr>
              <w:jc w:val="center"/>
              <w:rPr>
                <w:rFonts w:ascii="Arial" w:hAnsi="Arial" w:cs="Arial"/>
                <w:b/>
                <w:sz w:val="24"/>
                <w:szCs w:val="24"/>
                <w:u w:val="single"/>
              </w:rPr>
            </w:pPr>
            <w:r w:rsidRPr="00AE6817">
              <w:rPr>
                <w:rFonts w:ascii="Arial" w:hAnsi="Arial" w:cs="Arial"/>
                <w:b/>
                <w:sz w:val="24"/>
                <w:szCs w:val="24"/>
                <w:u w:val="single"/>
              </w:rPr>
              <w:t>LEGEND</w:t>
            </w:r>
          </w:p>
        </w:tc>
      </w:tr>
      <w:tr w:rsidR="00AE6817" w:rsidRPr="00AE6817" w:rsidTr="00EF42AF">
        <w:tc>
          <w:tcPr>
            <w:tcW w:w="1345" w:type="dxa"/>
          </w:tcPr>
          <w:p w:rsidR="00AE6817" w:rsidRPr="00AE6817" w:rsidRDefault="00AE6817" w:rsidP="00EF42AF">
            <w:pPr>
              <w:rPr>
                <w:rFonts w:ascii="Arial" w:hAnsi="Arial" w:cs="Arial"/>
                <w:sz w:val="24"/>
                <w:szCs w:val="24"/>
              </w:rPr>
            </w:pPr>
            <w:r w:rsidRPr="00AE6817">
              <w:rPr>
                <w:rFonts w:ascii="Arial" w:hAnsi="Arial" w:cs="Arial"/>
                <w:sz w:val="24"/>
                <w:szCs w:val="24"/>
              </w:rPr>
              <w:t>Blue Bar</w:t>
            </w:r>
          </w:p>
        </w:tc>
        <w:tc>
          <w:tcPr>
            <w:tcW w:w="720" w:type="dxa"/>
          </w:tcPr>
          <w:p w:rsidR="00AE6817" w:rsidRPr="00AE6817" w:rsidRDefault="00AE6817" w:rsidP="00EF42AF">
            <w:pPr>
              <w:rPr>
                <w:rFonts w:ascii="Arial" w:hAnsi="Arial" w:cs="Arial"/>
                <w:sz w:val="24"/>
                <w:szCs w:val="24"/>
              </w:rPr>
            </w:pPr>
            <w:r w:rsidRPr="00AE6817">
              <w:rPr>
                <w:rFonts w:ascii="Arial" w:hAnsi="Arial" w:cs="Arial"/>
                <w:sz w:val="24"/>
                <w:szCs w:val="24"/>
              </w:rPr>
              <w:t>2016</w:t>
            </w:r>
          </w:p>
        </w:tc>
      </w:tr>
      <w:tr w:rsidR="00AE6817" w:rsidRPr="00AE6817" w:rsidTr="00EF42AF">
        <w:tc>
          <w:tcPr>
            <w:tcW w:w="1345" w:type="dxa"/>
          </w:tcPr>
          <w:p w:rsidR="00AE6817" w:rsidRPr="00AE6817" w:rsidRDefault="00AE6817" w:rsidP="00EF42AF">
            <w:pPr>
              <w:rPr>
                <w:rFonts w:ascii="Arial" w:hAnsi="Arial" w:cs="Arial"/>
                <w:sz w:val="24"/>
                <w:szCs w:val="24"/>
              </w:rPr>
            </w:pPr>
            <w:r w:rsidRPr="00AE6817">
              <w:rPr>
                <w:rFonts w:ascii="Arial" w:hAnsi="Arial" w:cs="Arial"/>
                <w:sz w:val="24"/>
                <w:szCs w:val="24"/>
              </w:rPr>
              <w:t>Red Bar</w:t>
            </w:r>
          </w:p>
        </w:tc>
        <w:tc>
          <w:tcPr>
            <w:tcW w:w="720" w:type="dxa"/>
          </w:tcPr>
          <w:p w:rsidR="00AE6817" w:rsidRPr="00AE6817" w:rsidRDefault="00AE6817" w:rsidP="00EF42AF">
            <w:pPr>
              <w:rPr>
                <w:rFonts w:ascii="Arial" w:hAnsi="Arial" w:cs="Arial"/>
                <w:sz w:val="24"/>
                <w:szCs w:val="24"/>
              </w:rPr>
            </w:pPr>
            <w:r w:rsidRPr="00AE6817">
              <w:rPr>
                <w:rFonts w:ascii="Arial" w:hAnsi="Arial" w:cs="Arial"/>
                <w:sz w:val="24"/>
                <w:szCs w:val="24"/>
              </w:rPr>
              <w:t>2017</w:t>
            </w:r>
          </w:p>
        </w:tc>
      </w:tr>
      <w:tr w:rsidR="00AE6817" w:rsidRPr="00AE6817" w:rsidTr="00EF42AF">
        <w:tc>
          <w:tcPr>
            <w:tcW w:w="1345" w:type="dxa"/>
          </w:tcPr>
          <w:p w:rsidR="00AE6817" w:rsidRPr="00AE6817" w:rsidRDefault="00AE6817" w:rsidP="00EF42AF">
            <w:pPr>
              <w:rPr>
                <w:rFonts w:ascii="Arial" w:hAnsi="Arial" w:cs="Arial"/>
                <w:sz w:val="24"/>
                <w:szCs w:val="24"/>
              </w:rPr>
            </w:pPr>
            <w:r w:rsidRPr="00AE6817">
              <w:rPr>
                <w:rFonts w:ascii="Arial" w:hAnsi="Arial" w:cs="Arial"/>
                <w:sz w:val="24"/>
                <w:szCs w:val="24"/>
              </w:rPr>
              <w:t>Green Bar</w:t>
            </w:r>
          </w:p>
        </w:tc>
        <w:tc>
          <w:tcPr>
            <w:tcW w:w="720" w:type="dxa"/>
          </w:tcPr>
          <w:p w:rsidR="00AE6817" w:rsidRPr="00AE6817" w:rsidRDefault="00AE6817" w:rsidP="00EF42AF">
            <w:pPr>
              <w:rPr>
                <w:rFonts w:ascii="Arial" w:hAnsi="Arial" w:cs="Arial"/>
                <w:sz w:val="24"/>
                <w:szCs w:val="24"/>
              </w:rPr>
            </w:pPr>
            <w:r w:rsidRPr="00AE6817">
              <w:rPr>
                <w:rFonts w:ascii="Arial" w:hAnsi="Arial" w:cs="Arial"/>
                <w:sz w:val="24"/>
                <w:szCs w:val="24"/>
              </w:rPr>
              <w:t>2018</w:t>
            </w:r>
          </w:p>
        </w:tc>
      </w:tr>
    </w:tbl>
    <w:p w:rsidR="006D0E59" w:rsidRDefault="006D0E59" w:rsidP="00AE6817">
      <w:pPr>
        <w:rPr>
          <w:rFonts w:ascii="Arial" w:hAnsi="Arial" w:cs="Arial"/>
          <w:b/>
          <w:sz w:val="24"/>
          <w:szCs w:val="24"/>
          <w:u w:val="single"/>
        </w:rPr>
      </w:pPr>
    </w:p>
    <w:p w:rsidR="00AE6817" w:rsidRPr="00AE6817" w:rsidRDefault="00AE6817" w:rsidP="00AE6817">
      <w:pPr>
        <w:rPr>
          <w:rFonts w:ascii="Arial" w:hAnsi="Arial" w:cs="Arial"/>
          <w:b/>
          <w:sz w:val="24"/>
          <w:szCs w:val="24"/>
          <w:u w:val="single"/>
        </w:rPr>
      </w:pPr>
      <w:r w:rsidRPr="00AE6817">
        <w:rPr>
          <w:rFonts w:ascii="Arial" w:hAnsi="Arial" w:cs="Arial"/>
          <w:b/>
          <w:sz w:val="24"/>
          <w:szCs w:val="24"/>
          <w:u w:val="single"/>
        </w:rPr>
        <w:t>Table 2. Showing Monthly Milk Production Data for 2016, 2017 and 2018.</w:t>
      </w:r>
    </w:p>
    <w:tbl>
      <w:tblPr>
        <w:tblStyle w:val="GridTable4-Accent5"/>
        <w:tblW w:w="5305" w:type="dxa"/>
        <w:jc w:val="center"/>
        <w:tblLook w:val="04A0" w:firstRow="1" w:lastRow="0" w:firstColumn="1" w:lastColumn="0" w:noHBand="0" w:noVBand="1"/>
      </w:tblPr>
      <w:tblGrid>
        <w:gridCol w:w="1323"/>
        <w:gridCol w:w="1444"/>
        <w:gridCol w:w="1362"/>
        <w:gridCol w:w="1209"/>
      </w:tblGrid>
      <w:tr w:rsidR="00AE6817" w:rsidRPr="00AE6817" w:rsidTr="00D12467">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AE6817" w:rsidRDefault="00AE6817" w:rsidP="00AE6817">
            <w:pPr>
              <w:pStyle w:val="NoSpacing"/>
              <w:rPr>
                <w:sz w:val="24"/>
                <w:szCs w:val="24"/>
              </w:rPr>
            </w:pPr>
            <w:r w:rsidRPr="00AE6817">
              <w:rPr>
                <w:sz w:val="24"/>
                <w:szCs w:val="24"/>
              </w:rPr>
              <w:t>Month</w:t>
            </w:r>
          </w:p>
        </w:tc>
        <w:tc>
          <w:tcPr>
            <w:tcW w:w="1444" w:type="dxa"/>
            <w:noWrap/>
            <w:hideMark/>
          </w:tcPr>
          <w:p w:rsidR="00AE6817" w:rsidRPr="00AE6817" w:rsidRDefault="00AE6817" w:rsidP="00AE6817">
            <w:pPr>
              <w:pStyle w:val="NoSpacing"/>
              <w:cnfStyle w:val="100000000000" w:firstRow="1" w:lastRow="0" w:firstColumn="0" w:lastColumn="0" w:oddVBand="0" w:evenVBand="0" w:oddHBand="0" w:evenHBand="0" w:firstRowFirstColumn="0" w:firstRowLastColumn="0" w:lastRowFirstColumn="0" w:lastRowLastColumn="0"/>
              <w:rPr>
                <w:sz w:val="24"/>
                <w:szCs w:val="24"/>
              </w:rPr>
            </w:pPr>
            <w:r w:rsidRPr="00AE6817">
              <w:rPr>
                <w:sz w:val="24"/>
                <w:szCs w:val="24"/>
              </w:rPr>
              <w:t>2016</w:t>
            </w:r>
          </w:p>
        </w:tc>
        <w:tc>
          <w:tcPr>
            <w:tcW w:w="1362" w:type="dxa"/>
            <w:noWrap/>
            <w:hideMark/>
          </w:tcPr>
          <w:p w:rsidR="00AE6817" w:rsidRPr="00AE6817" w:rsidRDefault="00AE6817" w:rsidP="00AE6817">
            <w:pPr>
              <w:pStyle w:val="NoSpacing"/>
              <w:cnfStyle w:val="100000000000" w:firstRow="1" w:lastRow="0" w:firstColumn="0" w:lastColumn="0" w:oddVBand="0" w:evenVBand="0" w:oddHBand="0" w:evenHBand="0" w:firstRowFirstColumn="0" w:firstRowLastColumn="0" w:lastRowFirstColumn="0" w:lastRowLastColumn="0"/>
              <w:rPr>
                <w:sz w:val="24"/>
                <w:szCs w:val="24"/>
              </w:rPr>
            </w:pPr>
            <w:r w:rsidRPr="00AE6817">
              <w:rPr>
                <w:sz w:val="24"/>
                <w:szCs w:val="24"/>
              </w:rPr>
              <w:t>2017</w:t>
            </w:r>
          </w:p>
        </w:tc>
        <w:tc>
          <w:tcPr>
            <w:tcW w:w="1209" w:type="dxa"/>
            <w:noWrap/>
            <w:hideMark/>
          </w:tcPr>
          <w:p w:rsidR="00AE6817" w:rsidRPr="00AE6817" w:rsidRDefault="00AE6817" w:rsidP="00AE6817">
            <w:pPr>
              <w:pStyle w:val="NoSpacing"/>
              <w:cnfStyle w:val="100000000000" w:firstRow="1" w:lastRow="0" w:firstColumn="0" w:lastColumn="0" w:oddVBand="0" w:evenVBand="0" w:oddHBand="0" w:evenHBand="0" w:firstRowFirstColumn="0" w:firstRowLastColumn="0" w:lastRowFirstColumn="0" w:lastRowLastColumn="0"/>
              <w:rPr>
                <w:sz w:val="24"/>
                <w:szCs w:val="24"/>
              </w:rPr>
            </w:pPr>
            <w:r w:rsidRPr="00AE6817">
              <w:rPr>
                <w:sz w:val="24"/>
                <w:szCs w:val="24"/>
              </w:rPr>
              <w:t>2018</w:t>
            </w:r>
          </w:p>
        </w:tc>
      </w:tr>
      <w:tr w:rsidR="00AE6817" w:rsidRPr="00AE6817" w:rsidTr="00EF42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January</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2551.4</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2309</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3123.15</w:t>
            </w:r>
          </w:p>
        </w:tc>
      </w:tr>
      <w:tr w:rsidR="00AE6817" w:rsidRPr="00AE6817" w:rsidTr="00EF42AF">
        <w:trPr>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February</w:t>
            </w:r>
          </w:p>
        </w:tc>
        <w:tc>
          <w:tcPr>
            <w:tcW w:w="1444"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1956.1</w:t>
            </w:r>
          </w:p>
        </w:tc>
        <w:tc>
          <w:tcPr>
            <w:tcW w:w="1362"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3228.6</w:t>
            </w:r>
          </w:p>
        </w:tc>
        <w:tc>
          <w:tcPr>
            <w:tcW w:w="1209"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3460.73</w:t>
            </w:r>
          </w:p>
        </w:tc>
      </w:tr>
      <w:tr w:rsidR="00AE6817" w:rsidRPr="00AE6817" w:rsidTr="00EF42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March</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2354.7</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4141.6</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4342.4</w:t>
            </w:r>
          </w:p>
        </w:tc>
      </w:tr>
      <w:tr w:rsidR="00AE6817" w:rsidRPr="00AE6817" w:rsidTr="00EF42AF">
        <w:trPr>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April</w:t>
            </w:r>
          </w:p>
        </w:tc>
        <w:tc>
          <w:tcPr>
            <w:tcW w:w="1444"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2588.8</w:t>
            </w:r>
          </w:p>
        </w:tc>
        <w:tc>
          <w:tcPr>
            <w:tcW w:w="1362"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4854.9</w:t>
            </w:r>
          </w:p>
        </w:tc>
        <w:tc>
          <w:tcPr>
            <w:tcW w:w="1209"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4336.2</w:t>
            </w:r>
          </w:p>
        </w:tc>
      </w:tr>
      <w:tr w:rsidR="00AE6817" w:rsidRPr="00CD7695" w:rsidTr="00EF42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May</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2620.3</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5006.1</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4041.5</w:t>
            </w:r>
          </w:p>
        </w:tc>
      </w:tr>
      <w:tr w:rsidR="00AE6817" w:rsidRPr="00CD7695" w:rsidTr="00EF42AF">
        <w:trPr>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June</w:t>
            </w:r>
          </w:p>
        </w:tc>
        <w:tc>
          <w:tcPr>
            <w:tcW w:w="1444"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2503.7</w:t>
            </w:r>
          </w:p>
        </w:tc>
        <w:tc>
          <w:tcPr>
            <w:tcW w:w="1362"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4676.5</w:t>
            </w:r>
          </w:p>
        </w:tc>
        <w:tc>
          <w:tcPr>
            <w:tcW w:w="1209"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3339.7</w:t>
            </w:r>
          </w:p>
        </w:tc>
      </w:tr>
      <w:tr w:rsidR="00AE6817" w:rsidRPr="00CD7695" w:rsidTr="00EF42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July</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2485.8</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4221.9</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3002.6</w:t>
            </w:r>
          </w:p>
        </w:tc>
      </w:tr>
      <w:tr w:rsidR="00AE6817" w:rsidRPr="00CD7695" w:rsidTr="00EF42AF">
        <w:trPr>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August</w:t>
            </w:r>
          </w:p>
        </w:tc>
        <w:tc>
          <w:tcPr>
            <w:tcW w:w="1444"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2525.1</w:t>
            </w:r>
          </w:p>
        </w:tc>
        <w:tc>
          <w:tcPr>
            <w:tcW w:w="1362"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3197.6</w:t>
            </w:r>
          </w:p>
        </w:tc>
        <w:tc>
          <w:tcPr>
            <w:tcW w:w="1209"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3575.4</w:t>
            </w:r>
          </w:p>
        </w:tc>
      </w:tr>
      <w:tr w:rsidR="00AE6817" w:rsidRPr="00CD7695" w:rsidTr="00EF42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September</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2604.3</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2801</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3526.1</w:t>
            </w:r>
          </w:p>
        </w:tc>
      </w:tr>
      <w:tr w:rsidR="00AE6817" w:rsidRPr="00CD7695" w:rsidTr="00EF42AF">
        <w:trPr>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October</w:t>
            </w:r>
          </w:p>
        </w:tc>
        <w:tc>
          <w:tcPr>
            <w:tcW w:w="1444"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2831.8</w:t>
            </w:r>
          </w:p>
        </w:tc>
        <w:tc>
          <w:tcPr>
            <w:tcW w:w="1362"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3037.7</w:t>
            </w:r>
          </w:p>
        </w:tc>
        <w:tc>
          <w:tcPr>
            <w:tcW w:w="1209"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3010.6</w:t>
            </w:r>
          </w:p>
        </w:tc>
      </w:tr>
      <w:tr w:rsidR="00AE6817" w:rsidRPr="00CD7695" w:rsidTr="00EF42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November</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2588.8</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2323.8</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2833.9</w:t>
            </w:r>
          </w:p>
        </w:tc>
      </w:tr>
      <w:tr w:rsidR="00AE6817" w:rsidRPr="00CD7695" w:rsidTr="00EF42AF">
        <w:trPr>
          <w:trHeight w:val="29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December</w:t>
            </w:r>
          </w:p>
        </w:tc>
        <w:tc>
          <w:tcPr>
            <w:tcW w:w="1444"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2919.5</w:t>
            </w:r>
          </w:p>
        </w:tc>
        <w:tc>
          <w:tcPr>
            <w:tcW w:w="1362"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2624.5</w:t>
            </w:r>
          </w:p>
        </w:tc>
        <w:tc>
          <w:tcPr>
            <w:tcW w:w="1209" w:type="dxa"/>
            <w:noWrap/>
            <w:hideMark/>
          </w:tcPr>
          <w:p w:rsidR="00AE6817" w:rsidRPr="00D12467" w:rsidRDefault="00AE6817" w:rsidP="00AE681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2467">
              <w:rPr>
                <w:rFonts w:ascii="Times New Roman" w:hAnsi="Times New Roman" w:cs="Times New Roman"/>
                <w:sz w:val="24"/>
                <w:szCs w:val="24"/>
              </w:rPr>
              <w:t>3003.8</w:t>
            </w:r>
          </w:p>
        </w:tc>
      </w:tr>
      <w:tr w:rsidR="00AE6817" w:rsidRPr="00CD7695" w:rsidTr="00EF42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0" w:type="dxa"/>
            <w:hideMark/>
          </w:tcPr>
          <w:p w:rsidR="00AE6817" w:rsidRPr="00D12467" w:rsidRDefault="00AE6817" w:rsidP="00AE6817">
            <w:pPr>
              <w:pStyle w:val="NoSpacing"/>
              <w:rPr>
                <w:rFonts w:ascii="Times New Roman" w:hAnsi="Times New Roman" w:cs="Times New Roman"/>
                <w:sz w:val="24"/>
                <w:szCs w:val="24"/>
              </w:rPr>
            </w:pPr>
            <w:r w:rsidRPr="00D12467">
              <w:rPr>
                <w:rFonts w:ascii="Times New Roman" w:hAnsi="Times New Roman" w:cs="Times New Roman"/>
                <w:sz w:val="24"/>
                <w:szCs w:val="24"/>
              </w:rPr>
              <w:t> TOTAL</w:t>
            </w:r>
          </w:p>
        </w:tc>
        <w:tc>
          <w:tcPr>
            <w:tcW w:w="1444"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12467">
              <w:rPr>
                <w:rFonts w:ascii="Times New Roman" w:hAnsi="Times New Roman" w:cs="Times New Roman"/>
                <w:b/>
                <w:sz w:val="24"/>
                <w:szCs w:val="24"/>
              </w:rPr>
              <w:t>30530.1</w:t>
            </w:r>
          </w:p>
        </w:tc>
        <w:tc>
          <w:tcPr>
            <w:tcW w:w="1362"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12467">
              <w:rPr>
                <w:rFonts w:ascii="Times New Roman" w:hAnsi="Times New Roman" w:cs="Times New Roman"/>
                <w:b/>
                <w:sz w:val="24"/>
                <w:szCs w:val="24"/>
              </w:rPr>
              <w:t>42423.2</w:t>
            </w:r>
          </w:p>
        </w:tc>
        <w:tc>
          <w:tcPr>
            <w:tcW w:w="1209" w:type="dxa"/>
            <w:noWrap/>
            <w:hideMark/>
          </w:tcPr>
          <w:p w:rsidR="00AE6817" w:rsidRPr="00D12467" w:rsidRDefault="00AE6817" w:rsidP="00AE681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12467">
              <w:rPr>
                <w:rFonts w:ascii="Times New Roman" w:hAnsi="Times New Roman" w:cs="Times New Roman"/>
                <w:b/>
                <w:sz w:val="24"/>
                <w:szCs w:val="24"/>
              </w:rPr>
              <w:t>41596.1</w:t>
            </w:r>
          </w:p>
        </w:tc>
      </w:tr>
    </w:tbl>
    <w:p w:rsidR="00AE6817" w:rsidRPr="00CD7695" w:rsidRDefault="00AE6817" w:rsidP="00AE6817">
      <w:pPr>
        <w:rPr>
          <w:rFonts w:ascii="Times New Roman" w:hAnsi="Times New Roman"/>
          <w:b/>
          <w:sz w:val="24"/>
          <w:szCs w:val="24"/>
          <w:u w:val="single"/>
        </w:rPr>
      </w:pPr>
    </w:p>
    <w:p w:rsidR="00AE6817" w:rsidRPr="00CD7695" w:rsidRDefault="00AE6817" w:rsidP="00AE6817">
      <w:pPr>
        <w:jc w:val="center"/>
        <w:rPr>
          <w:rFonts w:ascii="Times New Roman" w:hAnsi="Times New Roman"/>
          <w:b/>
          <w:sz w:val="24"/>
          <w:szCs w:val="24"/>
          <w:u w:val="single"/>
        </w:rPr>
      </w:pPr>
      <w:r w:rsidRPr="00CD7695">
        <w:rPr>
          <w:rFonts w:ascii="Times New Roman" w:hAnsi="Times New Roman"/>
          <w:noProof/>
          <w:sz w:val="24"/>
          <w:szCs w:val="24"/>
          <w:lang w:eastAsia="en-GB"/>
        </w:rPr>
        <w:lastRenderedPageBreak/>
        <w:drawing>
          <wp:inline distT="0" distB="0" distL="0" distR="0" wp14:anchorId="3F3D716B" wp14:editId="3334DA95">
            <wp:extent cx="4942205" cy="2676525"/>
            <wp:effectExtent l="76200" t="76200" r="125095"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4999" cy="2688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817" w:rsidRPr="00AE6817" w:rsidRDefault="00AE6817" w:rsidP="00AE6817">
      <w:pPr>
        <w:rPr>
          <w:rFonts w:ascii="Arial" w:hAnsi="Arial" w:cs="Arial"/>
          <w:sz w:val="24"/>
          <w:szCs w:val="24"/>
        </w:rPr>
      </w:pPr>
      <w:r w:rsidRPr="00AE6817">
        <w:rPr>
          <w:rFonts w:ascii="Arial" w:hAnsi="Arial" w:cs="Arial"/>
          <w:b/>
          <w:sz w:val="24"/>
          <w:szCs w:val="24"/>
          <w:u w:val="single"/>
        </w:rPr>
        <w:t>Poultry</w:t>
      </w:r>
      <w:r w:rsidRPr="00AE6817">
        <w:rPr>
          <w:rFonts w:ascii="Arial" w:hAnsi="Arial" w:cs="Arial"/>
          <w:b/>
          <w:sz w:val="24"/>
          <w:szCs w:val="24"/>
          <w:u w:val="single"/>
        </w:rPr>
        <w:br/>
      </w:r>
      <w:r w:rsidRPr="00AE6817">
        <w:rPr>
          <w:rFonts w:ascii="Arial" w:hAnsi="Arial" w:cs="Arial"/>
          <w:b/>
          <w:sz w:val="24"/>
          <w:szCs w:val="24"/>
          <w:u w:val="single"/>
        </w:rPr>
        <w:br/>
      </w:r>
      <w:r w:rsidRPr="00AE6817">
        <w:rPr>
          <w:rFonts w:ascii="Arial" w:hAnsi="Arial" w:cs="Arial"/>
          <w:b/>
          <w:sz w:val="24"/>
          <w:szCs w:val="24"/>
        </w:rPr>
        <w:t xml:space="preserve">Broilers </w:t>
      </w:r>
      <w:r w:rsidRPr="00AE6817">
        <w:rPr>
          <w:rFonts w:ascii="Arial" w:hAnsi="Arial" w:cs="Arial"/>
          <w:sz w:val="24"/>
          <w:szCs w:val="24"/>
        </w:rPr>
        <w:br/>
      </w:r>
      <w:r w:rsidRPr="00AE6817">
        <w:rPr>
          <w:rFonts w:ascii="Arial" w:hAnsi="Arial" w:cs="Arial"/>
          <w:sz w:val="24"/>
          <w:szCs w:val="24"/>
        </w:rPr>
        <w:br/>
        <w:t>Twenty-five batches of broilers were reared in 2018, four of which were comprised of 1500 birds, fifteen of 1200 birds and six of 1000 birds. The chicks were sourced from the Bounty Farm Ltd hatchery and came vaccinated in keeping with the flock health protocols.</w:t>
      </w:r>
      <w:r w:rsidRPr="00AE6817">
        <w:rPr>
          <w:rFonts w:ascii="Arial" w:hAnsi="Arial" w:cs="Arial"/>
          <w:sz w:val="24"/>
          <w:szCs w:val="24"/>
        </w:rPr>
        <w:br/>
      </w:r>
      <w:r w:rsidRPr="00AE6817">
        <w:rPr>
          <w:rFonts w:ascii="Arial" w:hAnsi="Arial" w:cs="Arial"/>
          <w:sz w:val="24"/>
          <w:szCs w:val="24"/>
        </w:rPr>
        <w:br/>
        <w:t xml:space="preserve">Mortality percentages ranged between 1.6 and 16.6 with an average of 8.4%. </w:t>
      </w:r>
    </w:p>
    <w:p w:rsidR="00AE6817" w:rsidRPr="00CD7695" w:rsidRDefault="00AE6817" w:rsidP="00AE6817">
      <w:pPr>
        <w:rPr>
          <w:rFonts w:ascii="Times New Roman" w:hAnsi="Times New Roman"/>
          <w:sz w:val="24"/>
          <w:szCs w:val="24"/>
        </w:rPr>
      </w:pPr>
      <w:r w:rsidRPr="00CD7695">
        <w:rPr>
          <w:rFonts w:ascii="Times New Roman" w:hAnsi="Times New Roman"/>
          <w:noProof/>
          <w:sz w:val="24"/>
          <w:szCs w:val="24"/>
          <w:lang w:eastAsia="en-GB"/>
        </w:rPr>
        <w:drawing>
          <wp:inline distT="0" distB="0" distL="0" distR="0" wp14:anchorId="0DB24F43" wp14:editId="0C977B9C">
            <wp:extent cx="5924550" cy="2209800"/>
            <wp:effectExtent l="0" t="0" r="0" b="0"/>
            <wp:docPr id="1" name="Chart 1">
              <a:extLst xmlns:a="http://schemas.openxmlformats.org/drawingml/2006/main">
                <a:ext uri="{FF2B5EF4-FFF2-40B4-BE49-F238E27FC236}">
                  <a16:creationId xmlns:a16="http://schemas.microsoft.com/office/drawing/2014/main" id="{0096CC16-6CFC-4744-955E-012D4E8DD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6817" w:rsidRPr="00A45068" w:rsidRDefault="00AE6817" w:rsidP="00A45068">
      <w:pPr>
        <w:jc w:val="center"/>
        <w:rPr>
          <w:rFonts w:ascii="Arial" w:hAnsi="Arial" w:cs="Arial"/>
          <w:b/>
          <w:sz w:val="24"/>
          <w:szCs w:val="24"/>
        </w:rPr>
      </w:pPr>
      <w:r w:rsidRPr="00A45068">
        <w:rPr>
          <w:rFonts w:ascii="Arial" w:hAnsi="Arial" w:cs="Arial"/>
          <w:b/>
          <w:sz w:val="24"/>
          <w:szCs w:val="24"/>
        </w:rPr>
        <w:t>Figure 3: Chart Showing mortality percentages according to batch 2018.</w:t>
      </w:r>
    </w:p>
    <w:p w:rsidR="00AE6817" w:rsidRPr="00AE6817" w:rsidRDefault="00AE6817" w:rsidP="00AE6817">
      <w:pPr>
        <w:jc w:val="both"/>
        <w:rPr>
          <w:rFonts w:ascii="Arial" w:hAnsi="Arial" w:cs="Arial"/>
          <w:sz w:val="24"/>
          <w:szCs w:val="24"/>
        </w:rPr>
      </w:pPr>
      <w:r w:rsidRPr="00AE6817">
        <w:rPr>
          <w:rFonts w:ascii="Arial" w:hAnsi="Arial" w:cs="Arial"/>
          <w:sz w:val="24"/>
          <w:szCs w:val="24"/>
        </w:rPr>
        <w:t xml:space="preserve">Few problems of a flock health nature were reported. The high mortality percentages recorded were </w:t>
      </w:r>
      <w:r w:rsidR="00011D2C">
        <w:rPr>
          <w:rFonts w:ascii="Arial" w:hAnsi="Arial" w:cs="Arial"/>
          <w:sz w:val="24"/>
          <w:szCs w:val="24"/>
        </w:rPr>
        <w:t>due</w:t>
      </w:r>
      <w:r w:rsidRPr="00AE6817">
        <w:rPr>
          <w:rFonts w:ascii="Arial" w:hAnsi="Arial" w:cs="Arial"/>
          <w:sz w:val="24"/>
          <w:szCs w:val="24"/>
        </w:rPr>
        <w:t xml:space="preserve"> to heat stress</w:t>
      </w:r>
      <w:r w:rsidR="00011D2C">
        <w:rPr>
          <w:rFonts w:ascii="Arial" w:hAnsi="Arial" w:cs="Arial"/>
          <w:sz w:val="24"/>
          <w:szCs w:val="24"/>
        </w:rPr>
        <w:t>. This</w:t>
      </w:r>
      <w:r w:rsidRPr="00AE6817">
        <w:rPr>
          <w:rFonts w:ascii="Arial" w:hAnsi="Arial" w:cs="Arial"/>
          <w:sz w:val="24"/>
          <w:szCs w:val="24"/>
        </w:rPr>
        <w:t xml:space="preserve"> was amplified by the extremely slow movement in the market of birds for more than half of the year. Most mortalities were recorded after the </w:t>
      </w:r>
      <w:r w:rsidRPr="00AE6817">
        <w:rPr>
          <w:rFonts w:ascii="Arial" w:hAnsi="Arial" w:cs="Arial"/>
          <w:sz w:val="24"/>
          <w:szCs w:val="24"/>
        </w:rPr>
        <w:lastRenderedPageBreak/>
        <w:t>6</w:t>
      </w:r>
      <w:r w:rsidRPr="00AE6817">
        <w:rPr>
          <w:rFonts w:ascii="Arial" w:hAnsi="Arial" w:cs="Arial"/>
          <w:sz w:val="24"/>
          <w:szCs w:val="24"/>
          <w:vertAlign w:val="superscript"/>
        </w:rPr>
        <w:t>th</w:t>
      </w:r>
      <w:r w:rsidRPr="00AE6817">
        <w:rPr>
          <w:rFonts w:ascii="Arial" w:hAnsi="Arial" w:cs="Arial"/>
          <w:sz w:val="24"/>
          <w:szCs w:val="24"/>
        </w:rPr>
        <w:t xml:space="preserve"> week. However, steps have been taken to reduce the heat in pens, the first being the procurement of two 4 feet industrial fans</w:t>
      </w:r>
      <w:r w:rsidR="00011D2C">
        <w:rPr>
          <w:rFonts w:ascii="Arial" w:hAnsi="Arial" w:cs="Arial"/>
          <w:sz w:val="24"/>
          <w:szCs w:val="24"/>
        </w:rPr>
        <w:t xml:space="preserve"> which were </w:t>
      </w:r>
      <w:r w:rsidRPr="00AE6817">
        <w:rPr>
          <w:rFonts w:ascii="Arial" w:hAnsi="Arial" w:cs="Arial"/>
          <w:sz w:val="24"/>
          <w:szCs w:val="24"/>
        </w:rPr>
        <w:t>modified and installed in February 2018</w:t>
      </w:r>
      <w:r w:rsidR="00011D2C">
        <w:rPr>
          <w:rFonts w:ascii="Arial" w:hAnsi="Arial" w:cs="Arial"/>
          <w:sz w:val="24"/>
          <w:szCs w:val="24"/>
        </w:rPr>
        <w:t>.</w:t>
      </w:r>
      <w:r w:rsidRPr="00AE6817">
        <w:rPr>
          <w:rFonts w:ascii="Arial" w:hAnsi="Arial" w:cs="Arial"/>
          <w:sz w:val="24"/>
          <w:szCs w:val="24"/>
        </w:rPr>
        <w:t xml:space="preserve"> </w:t>
      </w:r>
    </w:p>
    <w:p w:rsidR="00AE6817" w:rsidRPr="00AE6817" w:rsidRDefault="00AE6817" w:rsidP="00AE6817">
      <w:pPr>
        <w:jc w:val="both"/>
        <w:rPr>
          <w:rFonts w:ascii="Arial" w:hAnsi="Arial" w:cs="Arial"/>
          <w:sz w:val="24"/>
          <w:szCs w:val="24"/>
        </w:rPr>
      </w:pPr>
      <w:r w:rsidRPr="00AE6817">
        <w:rPr>
          <w:rFonts w:ascii="Arial" w:hAnsi="Arial" w:cs="Arial"/>
          <w:sz w:val="24"/>
          <w:szCs w:val="24"/>
        </w:rPr>
        <w:t>Despite the unforeseen challenges faced for the most part of the year the livestock farm has improved its average mortality percentage from 8.4% in 2017 to 7.1% in 2018. Since it is known mortalities soar after the 6</w:t>
      </w:r>
      <w:r w:rsidRPr="00AE6817">
        <w:rPr>
          <w:rFonts w:ascii="Arial" w:hAnsi="Arial" w:cs="Arial"/>
          <w:sz w:val="24"/>
          <w:szCs w:val="24"/>
          <w:vertAlign w:val="superscript"/>
        </w:rPr>
        <w:t>th</w:t>
      </w:r>
      <w:r w:rsidRPr="00AE6817">
        <w:rPr>
          <w:rFonts w:ascii="Arial" w:hAnsi="Arial" w:cs="Arial"/>
          <w:sz w:val="24"/>
          <w:szCs w:val="24"/>
        </w:rPr>
        <w:t xml:space="preserve"> week, the prompt marketing of the birds is key to reducing mortalities, feed consumption and ultimately cost of production. Cost of Production per kg of live chicken ranges between $320 -$374 with an average of $341.</w:t>
      </w:r>
    </w:p>
    <w:p w:rsidR="00AE6817" w:rsidRPr="00CD7695" w:rsidRDefault="00F04336" w:rsidP="00F04336">
      <w:pPr>
        <w:rPr>
          <w:rFonts w:ascii="Times New Roman" w:hAnsi="Times New Roman"/>
          <w:sz w:val="24"/>
          <w:szCs w:val="24"/>
        </w:rPr>
      </w:pPr>
      <w:r>
        <w:rPr>
          <w:rFonts w:ascii="Arial" w:hAnsi="Arial" w:cs="Arial"/>
          <w:b/>
          <w:sz w:val="24"/>
          <w:szCs w:val="24"/>
        </w:rPr>
        <w:t xml:space="preserve"> </w:t>
      </w:r>
      <w:r w:rsidR="00AE6817" w:rsidRPr="00F04336">
        <w:rPr>
          <w:rFonts w:ascii="Arial" w:hAnsi="Arial" w:cs="Arial"/>
          <w:b/>
          <w:sz w:val="24"/>
          <w:szCs w:val="24"/>
        </w:rPr>
        <w:t>Layers</w:t>
      </w:r>
      <w:r w:rsidR="00AE6817" w:rsidRPr="00F04336">
        <w:rPr>
          <w:rFonts w:ascii="Arial" w:hAnsi="Arial" w:cs="Arial"/>
          <w:sz w:val="24"/>
          <w:szCs w:val="24"/>
        </w:rPr>
        <w:br/>
        <w:t xml:space="preserve"> </w:t>
      </w:r>
      <w:r w:rsidR="00AE6817" w:rsidRPr="00CD7695">
        <w:rPr>
          <w:rFonts w:ascii="Times New Roman" w:hAnsi="Times New Roman"/>
          <w:noProof/>
          <w:sz w:val="24"/>
          <w:szCs w:val="24"/>
          <w:lang w:eastAsia="en-GB"/>
        </w:rPr>
        <w:drawing>
          <wp:inline distT="0" distB="0" distL="0" distR="0" wp14:anchorId="2A6DC0FA" wp14:editId="4F90FE3A">
            <wp:extent cx="5848350" cy="2162175"/>
            <wp:effectExtent l="0" t="0" r="0" b="9525"/>
            <wp:docPr id="42" name="Chart 42">
              <a:extLst xmlns:a="http://schemas.openxmlformats.org/drawingml/2006/main">
                <a:ext uri="{FF2B5EF4-FFF2-40B4-BE49-F238E27FC236}">
                  <a16:creationId xmlns:a16="http://schemas.microsoft.com/office/drawing/2014/main" id="{1A6CB3C2-8680-47E7-A129-B8AA2EBCE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6817" w:rsidRPr="00AE6817" w:rsidRDefault="00AE6817" w:rsidP="00AE6817">
      <w:pPr>
        <w:jc w:val="both"/>
        <w:rPr>
          <w:rFonts w:ascii="Arial" w:hAnsi="Arial" w:cs="Arial"/>
          <w:sz w:val="24"/>
          <w:szCs w:val="24"/>
        </w:rPr>
      </w:pPr>
      <w:r w:rsidRPr="00011D2C">
        <w:rPr>
          <w:rFonts w:ascii="Arial" w:hAnsi="Arial" w:cs="Arial"/>
          <w:b/>
          <w:sz w:val="24"/>
          <w:szCs w:val="24"/>
        </w:rPr>
        <w:t>Figure 4: Chart showing monthly egg production figures Jan-Dec 2018</w:t>
      </w:r>
      <w:r w:rsidRPr="00011D2C">
        <w:rPr>
          <w:rFonts w:ascii="Arial" w:hAnsi="Arial" w:cs="Arial"/>
          <w:b/>
          <w:sz w:val="24"/>
          <w:szCs w:val="24"/>
        </w:rPr>
        <w:br/>
      </w:r>
      <w:r w:rsidRPr="00AE6817">
        <w:rPr>
          <w:rFonts w:ascii="Arial" w:hAnsi="Arial" w:cs="Arial"/>
          <w:sz w:val="24"/>
          <w:szCs w:val="24"/>
        </w:rPr>
        <w:br/>
        <w:t xml:space="preserve">This batch of layers </w:t>
      </w:r>
      <w:r w:rsidR="00011D2C">
        <w:rPr>
          <w:rFonts w:ascii="Arial" w:hAnsi="Arial" w:cs="Arial"/>
          <w:sz w:val="24"/>
          <w:szCs w:val="24"/>
        </w:rPr>
        <w:t>was</w:t>
      </w:r>
      <w:r w:rsidRPr="00AE6817">
        <w:rPr>
          <w:rFonts w:ascii="Arial" w:hAnsi="Arial" w:cs="Arial"/>
          <w:sz w:val="24"/>
          <w:szCs w:val="24"/>
        </w:rPr>
        <w:t xml:space="preserve"> placed on April 29, 2017 </w:t>
      </w:r>
      <w:r w:rsidR="00011D2C">
        <w:rPr>
          <w:rFonts w:ascii="Arial" w:hAnsi="Arial" w:cs="Arial"/>
          <w:sz w:val="24"/>
          <w:szCs w:val="24"/>
        </w:rPr>
        <w:t xml:space="preserve">and </w:t>
      </w:r>
      <w:r w:rsidRPr="00AE6817">
        <w:rPr>
          <w:rFonts w:ascii="Arial" w:hAnsi="Arial" w:cs="Arial"/>
          <w:sz w:val="24"/>
          <w:szCs w:val="24"/>
        </w:rPr>
        <w:t>will be culled in February 2019 at an age of 93 weeks. These layers will be replaced by the1500 Hy line Brown pullets that were placed on 25th August, 2018. This batch is expected to begin production in early January, 2019.</w:t>
      </w:r>
    </w:p>
    <w:p w:rsidR="00AE6817" w:rsidRPr="00AE6817" w:rsidRDefault="00AE6817" w:rsidP="00AE6817">
      <w:pPr>
        <w:rPr>
          <w:rFonts w:ascii="Arial" w:eastAsia="Verdana" w:hAnsi="Arial" w:cs="Arial"/>
          <w:b/>
          <w:sz w:val="24"/>
          <w:szCs w:val="24"/>
          <w:u w:val="single"/>
        </w:rPr>
      </w:pPr>
      <w:r w:rsidRPr="00AE6817">
        <w:rPr>
          <w:rFonts w:ascii="Arial" w:eastAsia="Verdana" w:hAnsi="Arial" w:cs="Arial"/>
          <w:b/>
          <w:sz w:val="24"/>
          <w:szCs w:val="24"/>
          <w:u w:val="single"/>
        </w:rPr>
        <w:t>Swine</w:t>
      </w:r>
    </w:p>
    <w:p w:rsidR="00AE6817" w:rsidRPr="00AE6817" w:rsidRDefault="00AE6817" w:rsidP="00AE6817">
      <w:pPr>
        <w:rPr>
          <w:rFonts w:ascii="Arial" w:eastAsia="Verdana" w:hAnsi="Arial" w:cs="Arial"/>
          <w:sz w:val="24"/>
          <w:szCs w:val="24"/>
          <w:u w:val="single"/>
        </w:rPr>
      </w:pPr>
      <w:r w:rsidRPr="00AE6817">
        <w:rPr>
          <w:rFonts w:ascii="Arial" w:eastAsia="Verdana" w:hAnsi="Arial" w:cs="Arial"/>
          <w:sz w:val="24"/>
          <w:szCs w:val="24"/>
          <w:u w:val="single"/>
        </w:rPr>
        <w:t>Flock Health</w:t>
      </w:r>
    </w:p>
    <w:p w:rsidR="00AE6817" w:rsidRPr="00AE6817" w:rsidRDefault="00AE6817" w:rsidP="00AE6817">
      <w:pPr>
        <w:jc w:val="both"/>
        <w:rPr>
          <w:rFonts w:ascii="Arial" w:hAnsi="Arial" w:cs="Arial"/>
          <w:sz w:val="24"/>
          <w:szCs w:val="24"/>
        </w:rPr>
      </w:pPr>
      <w:r w:rsidRPr="00AE6817">
        <w:rPr>
          <w:rFonts w:ascii="Arial" w:hAnsi="Arial" w:cs="Arial"/>
          <w:sz w:val="24"/>
          <w:szCs w:val="24"/>
        </w:rPr>
        <w:t>The farm did not experience any major disease problems during the course of the year.</w:t>
      </w:r>
    </w:p>
    <w:p w:rsidR="00AE6817" w:rsidRPr="00AE6817" w:rsidRDefault="00AE6817" w:rsidP="00AE6817">
      <w:pPr>
        <w:jc w:val="both"/>
        <w:rPr>
          <w:rFonts w:ascii="Arial" w:hAnsi="Arial" w:cs="Arial"/>
          <w:sz w:val="24"/>
          <w:szCs w:val="24"/>
        </w:rPr>
      </w:pPr>
      <w:r w:rsidRPr="00AE6817">
        <w:rPr>
          <w:rFonts w:ascii="Arial" w:hAnsi="Arial" w:cs="Arial"/>
          <w:sz w:val="24"/>
          <w:szCs w:val="24"/>
        </w:rPr>
        <w:t xml:space="preserve">Mortality percentages ranged from 0.4 to 6.4 with an average of 2.96 per month. 91% of mortalities occurred among suckling piglets and 9% among </w:t>
      </w:r>
      <w:r w:rsidR="00011D2C">
        <w:rPr>
          <w:rFonts w:ascii="Arial" w:hAnsi="Arial" w:cs="Arial"/>
          <w:sz w:val="24"/>
          <w:szCs w:val="24"/>
        </w:rPr>
        <w:t>weaners</w:t>
      </w:r>
      <w:r w:rsidRPr="00AE6817">
        <w:rPr>
          <w:rFonts w:ascii="Arial" w:hAnsi="Arial" w:cs="Arial"/>
          <w:sz w:val="24"/>
          <w:szCs w:val="24"/>
        </w:rPr>
        <w:t xml:space="preserve">. No mortalities occurred among </w:t>
      </w:r>
      <w:r w:rsidR="00AA5C54">
        <w:rPr>
          <w:rFonts w:ascii="Arial" w:hAnsi="Arial" w:cs="Arial"/>
          <w:sz w:val="24"/>
          <w:szCs w:val="24"/>
        </w:rPr>
        <w:t xml:space="preserve">fatteners, </w:t>
      </w:r>
      <w:r w:rsidRPr="00AE6817">
        <w:rPr>
          <w:rFonts w:ascii="Arial" w:hAnsi="Arial" w:cs="Arial"/>
          <w:sz w:val="24"/>
          <w:szCs w:val="24"/>
        </w:rPr>
        <w:t>sow</w:t>
      </w:r>
      <w:r w:rsidR="00AA5C54">
        <w:rPr>
          <w:rFonts w:ascii="Arial" w:hAnsi="Arial" w:cs="Arial"/>
          <w:sz w:val="24"/>
          <w:szCs w:val="24"/>
        </w:rPr>
        <w:t>’s</w:t>
      </w:r>
      <w:r w:rsidRPr="00AE6817">
        <w:rPr>
          <w:rFonts w:ascii="Arial" w:hAnsi="Arial" w:cs="Arial"/>
          <w:sz w:val="24"/>
          <w:szCs w:val="24"/>
        </w:rPr>
        <w:t xml:space="preserve"> and boars. The average mortality during 2018 decreased from 3.5% in 2017.</w:t>
      </w:r>
    </w:p>
    <w:p w:rsidR="006D0E59" w:rsidRDefault="006D0E59" w:rsidP="00AE6817">
      <w:pPr>
        <w:rPr>
          <w:rFonts w:ascii="Arial" w:hAnsi="Arial" w:cs="Arial"/>
          <w:b/>
          <w:sz w:val="24"/>
          <w:szCs w:val="24"/>
        </w:rPr>
      </w:pPr>
    </w:p>
    <w:p w:rsidR="006D0E59" w:rsidRDefault="006D0E59" w:rsidP="00AE6817">
      <w:pPr>
        <w:rPr>
          <w:rFonts w:ascii="Arial" w:hAnsi="Arial" w:cs="Arial"/>
          <w:b/>
          <w:sz w:val="24"/>
          <w:szCs w:val="24"/>
        </w:rPr>
      </w:pPr>
    </w:p>
    <w:p w:rsidR="006D0E59" w:rsidRDefault="006D0E59" w:rsidP="00AE6817">
      <w:pPr>
        <w:rPr>
          <w:rFonts w:ascii="Arial" w:hAnsi="Arial" w:cs="Arial"/>
          <w:b/>
          <w:sz w:val="24"/>
          <w:szCs w:val="24"/>
        </w:rPr>
      </w:pPr>
    </w:p>
    <w:p w:rsidR="00AE6817" w:rsidRPr="00A45068" w:rsidRDefault="00AE6817" w:rsidP="00AE6817">
      <w:pPr>
        <w:rPr>
          <w:rFonts w:ascii="Arial" w:hAnsi="Arial" w:cs="Arial"/>
          <w:b/>
          <w:sz w:val="24"/>
          <w:szCs w:val="24"/>
        </w:rPr>
      </w:pPr>
      <w:r w:rsidRPr="00A45068">
        <w:rPr>
          <w:rFonts w:ascii="Arial" w:hAnsi="Arial" w:cs="Arial"/>
          <w:b/>
          <w:sz w:val="24"/>
          <w:szCs w:val="24"/>
        </w:rPr>
        <w:t>Table 2: Showing monthly mortality according to category in swine during 2018</w:t>
      </w:r>
    </w:p>
    <w:tbl>
      <w:tblPr>
        <w:tblW w:w="8760" w:type="dxa"/>
        <w:tblLook w:val="04A0" w:firstRow="1" w:lastRow="0" w:firstColumn="1" w:lastColumn="0" w:noHBand="0" w:noVBand="1"/>
      </w:tblPr>
      <w:tblGrid>
        <w:gridCol w:w="960"/>
        <w:gridCol w:w="1500"/>
        <w:gridCol w:w="1220"/>
        <w:gridCol w:w="1220"/>
        <w:gridCol w:w="1240"/>
        <w:gridCol w:w="960"/>
        <w:gridCol w:w="1660"/>
      </w:tblGrid>
      <w:tr w:rsidR="00AE6817" w:rsidRPr="00AE6817" w:rsidTr="00EF42AF">
        <w:trPr>
          <w:trHeight w:val="38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Month</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Piglet</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Weaner</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Fattener</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Sow/Gilt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Boar</w:t>
            </w:r>
          </w:p>
        </w:tc>
        <w:tc>
          <w:tcPr>
            <w:tcW w:w="1660" w:type="dxa"/>
            <w:tcBorders>
              <w:top w:val="single" w:sz="8" w:space="0" w:color="auto"/>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b/>
                <w:sz w:val="24"/>
                <w:szCs w:val="24"/>
              </w:rPr>
            </w:pPr>
            <w:r w:rsidRPr="00AE6817">
              <w:rPr>
                <w:rFonts w:ascii="Arial" w:hAnsi="Arial" w:cs="Arial"/>
                <w:b/>
                <w:sz w:val="24"/>
                <w:szCs w:val="24"/>
              </w:rPr>
              <w:t>% Mortality</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Jan</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7</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6.04</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Feb</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1.2</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Mar</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1.1</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Apr</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7.3</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May</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8</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5.7</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Jun</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4</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2.6</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Jul</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7</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3.2</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Aug</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5</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2</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2.9</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Sep</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0.4</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Oct</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3</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1.9</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Nov</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5</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2.4</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Dec</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2</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sz w:val="24"/>
                <w:szCs w:val="24"/>
              </w:rPr>
            </w:pPr>
            <w:r w:rsidRPr="00AE6817">
              <w:rPr>
                <w:rFonts w:ascii="Arial" w:hAnsi="Arial" w:cs="Arial"/>
                <w:sz w:val="24"/>
                <w:szCs w:val="24"/>
              </w:rPr>
              <w:t>0.78</w:t>
            </w:r>
          </w:p>
        </w:tc>
      </w:tr>
      <w:tr w:rsidR="00AE6817" w:rsidRPr="00AE6817" w:rsidTr="00EF42AF">
        <w:trPr>
          <w:trHeight w:val="30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FF0000"/>
                <w:sz w:val="24"/>
                <w:szCs w:val="24"/>
              </w:rPr>
            </w:pPr>
            <w:r w:rsidRPr="00AE6817">
              <w:rPr>
                <w:rFonts w:ascii="Arial" w:hAnsi="Arial" w:cs="Arial"/>
                <w:color w:val="FF0000"/>
                <w:sz w:val="24"/>
                <w:szCs w:val="24"/>
              </w:rPr>
              <w:t>Total</w:t>
            </w:r>
          </w:p>
        </w:tc>
        <w:tc>
          <w:tcPr>
            <w:tcW w:w="150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FF0000"/>
                <w:sz w:val="24"/>
                <w:szCs w:val="24"/>
              </w:rPr>
            </w:pPr>
            <w:r w:rsidRPr="00AE6817">
              <w:rPr>
                <w:rFonts w:ascii="Arial" w:hAnsi="Arial" w:cs="Arial"/>
                <w:color w:val="FF0000"/>
                <w:sz w:val="24"/>
                <w:szCs w:val="24"/>
              </w:rPr>
              <w:t>54</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FF0000"/>
                <w:sz w:val="24"/>
                <w:szCs w:val="24"/>
              </w:rPr>
            </w:pPr>
            <w:r w:rsidRPr="00AE6817">
              <w:rPr>
                <w:rFonts w:ascii="Arial" w:hAnsi="Arial" w:cs="Arial"/>
                <w:color w:val="FF0000"/>
                <w:sz w:val="24"/>
                <w:szCs w:val="24"/>
              </w:rPr>
              <w:t>5</w:t>
            </w:r>
          </w:p>
        </w:tc>
        <w:tc>
          <w:tcPr>
            <w:tcW w:w="122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FF0000"/>
                <w:sz w:val="24"/>
                <w:szCs w:val="24"/>
              </w:rPr>
            </w:pPr>
            <w:r w:rsidRPr="00AE6817">
              <w:rPr>
                <w:rFonts w:ascii="Arial" w:hAnsi="Arial" w:cs="Arial"/>
                <w:color w:val="FF0000"/>
                <w:sz w:val="24"/>
                <w:szCs w:val="24"/>
              </w:rPr>
              <w:t>0</w:t>
            </w:r>
          </w:p>
        </w:tc>
        <w:tc>
          <w:tcPr>
            <w:tcW w:w="124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FF0000"/>
                <w:sz w:val="24"/>
                <w:szCs w:val="24"/>
              </w:rPr>
            </w:pPr>
            <w:r w:rsidRPr="00AE6817">
              <w:rPr>
                <w:rFonts w:ascii="Arial" w:hAnsi="Arial" w:cs="Arial"/>
                <w:color w:val="FF0000"/>
                <w:sz w:val="24"/>
                <w:szCs w:val="24"/>
              </w:rPr>
              <w:t>0</w:t>
            </w:r>
          </w:p>
        </w:tc>
        <w:tc>
          <w:tcPr>
            <w:tcW w:w="9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FF0000"/>
                <w:sz w:val="24"/>
                <w:szCs w:val="24"/>
              </w:rPr>
            </w:pPr>
            <w:r w:rsidRPr="00AE6817">
              <w:rPr>
                <w:rFonts w:ascii="Arial" w:hAnsi="Arial" w:cs="Arial"/>
                <w:color w:val="FF0000"/>
                <w:sz w:val="24"/>
                <w:szCs w:val="24"/>
              </w:rPr>
              <w:t>0</w:t>
            </w:r>
          </w:p>
        </w:tc>
        <w:tc>
          <w:tcPr>
            <w:tcW w:w="1660" w:type="dxa"/>
            <w:tcBorders>
              <w:top w:val="nil"/>
              <w:left w:val="nil"/>
              <w:bottom w:val="single" w:sz="8" w:space="0" w:color="auto"/>
              <w:right w:val="single" w:sz="8" w:space="0" w:color="auto"/>
            </w:tcBorders>
            <w:shd w:val="clear" w:color="auto" w:fill="auto"/>
            <w:noWrap/>
            <w:vAlign w:val="bottom"/>
            <w:hideMark/>
          </w:tcPr>
          <w:p w:rsidR="00AE6817" w:rsidRPr="00AE6817" w:rsidRDefault="00AE6817" w:rsidP="00AE6817">
            <w:pPr>
              <w:pStyle w:val="NoSpacing"/>
              <w:jc w:val="center"/>
              <w:rPr>
                <w:rFonts w:ascii="Arial" w:hAnsi="Arial" w:cs="Arial"/>
                <w:color w:val="70AD47"/>
                <w:sz w:val="24"/>
                <w:szCs w:val="24"/>
              </w:rPr>
            </w:pPr>
            <w:r w:rsidRPr="00AE6817">
              <w:rPr>
                <w:rFonts w:ascii="Arial" w:hAnsi="Arial" w:cs="Arial"/>
                <w:color w:val="70AD47"/>
                <w:sz w:val="24"/>
                <w:szCs w:val="24"/>
              </w:rPr>
              <w:t>AVG-2.96</w:t>
            </w:r>
          </w:p>
        </w:tc>
      </w:tr>
    </w:tbl>
    <w:p w:rsidR="00BF4BE5" w:rsidRDefault="00BF4BE5" w:rsidP="00AE6817">
      <w:pPr>
        <w:rPr>
          <w:rFonts w:ascii="Arial" w:hAnsi="Arial" w:cs="Arial"/>
          <w:b/>
          <w:sz w:val="24"/>
          <w:szCs w:val="24"/>
          <w:u w:val="single"/>
        </w:rPr>
      </w:pPr>
    </w:p>
    <w:p w:rsidR="00AE6817" w:rsidRPr="00AE6817" w:rsidRDefault="00AE6817" w:rsidP="00AE6817">
      <w:pPr>
        <w:rPr>
          <w:rFonts w:ascii="Arial" w:hAnsi="Arial" w:cs="Arial"/>
          <w:b/>
          <w:sz w:val="24"/>
          <w:szCs w:val="24"/>
          <w:u w:val="single"/>
        </w:rPr>
      </w:pPr>
      <w:r w:rsidRPr="00AE6817">
        <w:rPr>
          <w:rFonts w:ascii="Arial" w:hAnsi="Arial" w:cs="Arial"/>
          <w:b/>
          <w:sz w:val="24"/>
          <w:szCs w:val="24"/>
          <w:u w:val="single"/>
        </w:rPr>
        <w:t>Marketing</w:t>
      </w:r>
    </w:p>
    <w:p w:rsidR="00AE6817" w:rsidRPr="00AE6817" w:rsidRDefault="00AE6817" w:rsidP="00AE6817">
      <w:pPr>
        <w:rPr>
          <w:rFonts w:ascii="Arial" w:hAnsi="Arial" w:cs="Arial"/>
          <w:sz w:val="24"/>
          <w:szCs w:val="24"/>
        </w:rPr>
      </w:pPr>
      <w:r w:rsidRPr="00AE6817">
        <w:rPr>
          <w:rFonts w:ascii="Arial" w:hAnsi="Arial" w:cs="Arial"/>
          <w:sz w:val="24"/>
          <w:szCs w:val="24"/>
        </w:rPr>
        <w:t>The farm continued to supply breeding stock to swine farmers in various parts of the country. During the period, live sales included two hundred and forty weaners, nine fatteners, two young boars and 2 culled boars. Pork sales amounted to two thousand one hundred and seventeen kilograms.</w:t>
      </w:r>
    </w:p>
    <w:p w:rsidR="00AE6817" w:rsidRPr="00CD7695" w:rsidRDefault="00AE6817" w:rsidP="00AE6817">
      <w:pPr>
        <w:jc w:val="center"/>
        <w:rPr>
          <w:rFonts w:ascii="Times New Roman" w:hAnsi="Times New Roman"/>
          <w:sz w:val="24"/>
          <w:szCs w:val="24"/>
        </w:rPr>
      </w:pPr>
      <w:r w:rsidRPr="00CD7695">
        <w:rPr>
          <w:rFonts w:ascii="Times New Roman" w:hAnsi="Times New Roman"/>
          <w:noProof/>
          <w:sz w:val="24"/>
          <w:szCs w:val="24"/>
          <w:lang w:eastAsia="en-GB"/>
        </w:rPr>
        <w:drawing>
          <wp:inline distT="0" distB="0" distL="0" distR="0" wp14:anchorId="0875D4E2" wp14:editId="2B74A577">
            <wp:extent cx="4028186" cy="2419350"/>
            <wp:effectExtent l="76200" t="76200" r="12509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0412" cy="2444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0E59" w:rsidRDefault="006D0E59" w:rsidP="00AE6817">
      <w:pPr>
        <w:jc w:val="both"/>
        <w:rPr>
          <w:rFonts w:ascii="Arial" w:hAnsi="Arial" w:cs="Arial"/>
          <w:b/>
          <w:sz w:val="24"/>
          <w:szCs w:val="24"/>
          <w:u w:val="single"/>
        </w:rPr>
      </w:pPr>
    </w:p>
    <w:p w:rsidR="00AE6817" w:rsidRPr="00AE6817" w:rsidRDefault="00AE6817" w:rsidP="00AE6817">
      <w:pPr>
        <w:jc w:val="both"/>
        <w:rPr>
          <w:rFonts w:ascii="Arial" w:hAnsi="Arial" w:cs="Arial"/>
          <w:b/>
          <w:sz w:val="24"/>
          <w:szCs w:val="24"/>
          <w:u w:val="single"/>
        </w:rPr>
      </w:pPr>
      <w:r w:rsidRPr="00AE6817">
        <w:rPr>
          <w:rFonts w:ascii="Arial" w:hAnsi="Arial" w:cs="Arial"/>
          <w:b/>
          <w:sz w:val="24"/>
          <w:szCs w:val="24"/>
          <w:u w:val="single"/>
        </w:rPr>
        <w:lastRenderedPageBreak/>
        <w:t>Infrastructural Works.</w:t>
      </w:r>
    </w:p>
    <w:p w:rsidR="00AE6817" w:rsidRPr="00AE6817" w:rsidRDefault="00AE6817" w:rsidP="006D0E59">
      <w:pPr>
        <w:pStyle w:val="ListParagraph"/>
        <w:numPr>
          <w:ilvl w:val="0"/>
          <w:numId w:val="12"/>
        </w:numPr>
        <w:pBdr>
          <w:top w:val="nil"/>
          <w:left w:val="nil"/>
          <w:bottom w:val="nil"/>
          <w:right w:val="nil"/>
          <w:between w:val="nil"/>
        </w:pBdr>
        <w:spacing w:after="0"/>
        <w:contextualSpacing/>
        <w:jc w:val="both"/>
        <w:rPr>
          <w:rFonts w:ascii="Arial" w:hAnsi="Arial" w:cs="Arial"/>
          <w:sz w:val="24"/>
          <w:szCs w:val="24"/>
        </w:rPr>
      </w:pPr>
      <w:r w:rsidRPr="00AE6817">
        <w:rPr>
          <w:rFonts w:ascii="Arial" w:hAnsi="Arial" w:cs="Arial"/>
          <w:sz w:val="24"/>
          <w:szCs w:val="24"/>
        </w:rPr>
        <w:t>Pen # 7</w:t>
      </w:r>
      <w:r w:rsidR="00BF4BE5">
        <w:rPr>
          <w:rFonts w:ascii="Arial" w:hAnsi="Arial" w:cs="Arial"/>
          <w:sz w:val="24"/>
          <w:szCs w:val="24"/>
        </w:rPr>
        <w:t>A</w:t>
      </w:r>
      <w:r w:rsidRPr="00AE6817">
        <w:rPr>
          <w:rFonts w:ascii="Arial" w:hAnsi="Arial" w:cs="Arial"/>
          <w:sz w:val="24"/>
          <w:szCs w:val="24"/>
        </w:rPr>
        <w:t xml:space="preserve"> was rehabilitated in September</w:t>
      </w:r>
      <w:r w:rsidR="00BF4BE5">
        <w:rPr>
          <w:rFonts w:ascii="Arial" w:hAnsi="Arial" w:cs="Arial"/>
          <w:sz w:val="24"/>
          <w:szCs w:val="24"/>
        </w:rPr>
        <w:t xml:space="preserve"> 2018</w:t>
      </w:r>
      <w:r w:rsidRPr="00AE6817">
        <w:rPr>
          <w:rFonts w:ascii="Arial" w:hAnsi="Arial" w:cs="Arial"/>
          <w:sz w:val="24"/>
          <w:szCs w:val="24"/>
        </w:rPr>
        <w:t>.</w:t>
      </w:r>
    </w:p>
    <w:p w:rsidR="00AE6817" w:rsidRPr="00AE6817" w:rsidRDefault="00AE6817" w:rsidP="006D0E59">
      <w:pPr>
        <w:pStyle w:val="ListParagraph"/>
        <w:numPr>
          <w:ilvl w:val="0"/>
          <w:numId w:val="12"/>
        </w:numPr>
        <w:pBdr>
          <w:top w:val="nil"/>
          <w:left w:val="nil"/>
          <w:bottom w:val="nil"/>
          <w:right w:val="nil"/>
          <w:between w:val="nil"/>
        </w:pBdr>
        <w:spacing w:after="0"/>
        <w:contextualSpacing/>
        <w:jc w:val="both"/>
        <w:rPr>
          <w:rFonts w:ascii="Arial" w:hAnsi="Arial" w:cs="Arial"/>
          <w:sz w:val="24"/>
          <w:szCs w:val="24"/>
        </w:rPr>
      </w:pPr>
      <w:r w:rsidRPr="00AE6817">
        <w:rPr>
          <w:rFonts w:ascii="Arial" w:hAnsi="Arial" w:cs="Arial"/>
          <w:sz w:val="24"/>
          <w:szCs w:val="24"/>
        </w:rPr>
        <w:t xml:space="preserve">Rehabilitative works continued throughout the various sections, primarily </w:t>
      </w:r>
      <w:r w:rsidR="00BF4BE5">
        <w:rPr>
          <w:rFonts w:ascii="Arial" w:hAnsi="Arial" w:cs="Arial"/>
          <w:sz w:val="24"/>
          <w:szCs w:val="24"/>
        </w:rPr>
        <w:t xml:space="preserve">in </w:t>
      </w:r>
      <w:r w:rsidRPr="00AE6817">
        <w:rPr>
          <w:rFonts w:ascii="Arial" w:hAnsi="Arial" w:cs="Arial"/>
          <w:sz w:val="24"/>
          <w:szCs w:val="24"/>
        </w:rPr>
        <w:t>the swine section.</w:t>
      </w:r>
    </w:p>
    <w:p w:rsidR="00F77A91" w:rsidRDefault="00F77A91" w:rsidP="00F77A91">
      <w:pPr>
        <w:pStyle w:val="NoSpacing"/>
      </w:pPr>
    </w:p>
    <w:p w:rsidR="00AE6817" w:rsidRPr="00AE6817" w:rsidRDefault="00AE6817" w:rsidP="00AE6817">
      <w:pPr>
        <w:jc w:val="both"/>
        <w:rPr>
          <w:rFonts w:ascii="Arial" w:hAnsi="Arial" w:cs="Arial"/>
          <w:b/>
          <w:sz w:val="24"/>
          <w:szCs w:val="24"/>
          <w:u w:val="single"/>
        </w:rPr>
      </w:pPr>
      <w:r w:rsidRPr="00AE6817">
        <w:rPr>
          <w:rFonts w:ascii="Arial" w:hAnsi="Arial" w:cs="Arial"/>
          <w:b/>
          <w:sz w:val="24"/>
          <w:szCs w:val="24"/>
          <w:u w:val="single"/>
        </w:rPr>
        <w:t>Staff Development</w:t>
      </w:r>
    </w:p>
    <w:p w:rsidR="00AE6817" w:rsidRPr="00AE6817" w:rsidRDefault="00AE6817" w:rsidP="006D0E59">
      <w:pPr>
        <w:numPr>
          <w:ilvl w:val="0"/>
          <w:numId w:val="11"/>
        </w:numPr>
        <w:spacing w:after="0" w:line="240" w:lineRule="auto"/>
        <w:jc w:val="both"/>
        <w:rPr>
          <w:rFonts w:ascii="Arial" w:hAnsi="Arial" w:cs="Arial"/>
          <w:sz w:val="24"/>
          <w:szCs w:val="24"/>
        </w:rPr>
      </w:pPr>
      <w:r w:rsidRPr="00AE6817">
        <w:rPr>
          <w:rFonts w:ascii="Arial" w:hAnsi="Arial" w:cs="Arial"/>
          <w:sz w:val="24"/>
          <w:szCs w:val="24"/>
        </w:rPr>
        <w:t>Livestock Farm Manager(ag)</w:t>
      </w:r>
      <w:r w:rsidR="00CB6099">
        <w:rPr>
          <w:rFonts w:ascii="Arial" w:hAnsi="Arial" w:cs="Arial"/>
          <w:sz w:val="24"/>
          <w:szCs w:val="24"/>
        </w:rPr>
        <w:t>,</w:t>
      </w:r>
      <w:r w:rsidRPr="00AE6817">
        <w:rPr>
          <w:rFonts w:ascii="Arial" w:hAnsi="Arial" w:cs="Arial"/>
          <w:sz w:val="24"/>
          <w:szCs w:val="24"/>
        </w:rPr>
        <w:t xml:space="preserve"> </w:t>
      </w:r>
      <w:proofErr w:type="spellStart"/>
      <w:r w:rsidRPr="00AE6817">
        <w:rPr>
          <w:rFonts w:ascii="Arial" w:hAnsi="Arial" w:cs="Arial"/>
          <w:sz w:val="24"/>
          <w:szCs w:val="24"/>
        </w:rPr>
        <w:t>Dr.</w:t>
      </w:r>
      <w:proofErr w:type="spellEnd"/>
      <w:r w:rsidRPr="00AE6817">
        <w:rPr>
          <w:rFonts w:ascii="Arial" w:hAnsi="Arial" w:cs="Arial"/>
          <w:sz w:val="24"/>
          <w:szCs w:val="24"/>
        </w:rPr>
        <w:t xml:space="preserve"> Randy </w:t>
      </w:r>
      <w:proofErr w:type="spellStart"/>
      <w:r w:rsidRPr="00AE6817">
        <w:rPr>
          <w:rFonts w:ascii="Arial" w:hAnsi="Arial" w:cs="Arial"/>
          <w:sz w:val="24"/>
          <w:szCs w:val="24"/>
        </w:rPr>
        <w:t>Domer</w:t>
      </w:r>
      <w:proofErr w:type="spellEnd"/>
      <w:r w:rsidRPr="00AE6817">
        <w:rPr>
          <w:rFonts w:ascii="Arial" w:hAnsi="Arial" w:cs="Arial"/>
          <w:sz w:val="24"/>
          <w:szCs w:val="24"/>
        </w:rPr>
        <w:t xml:space="preserve"> was selected by Management of the institution to participate in a two-week training course on AQUACULTURE TECHNOLOGY IN GUYANA held on November 26- December 7. The training course was hosted by a Chinese delegation and the Government of Guyana.</w:t>
      </w:r>
    </w:p>
    <w:p w:rsidR="00EF42AF" w:rsidRDefault="00EF42AF" w:rsidP="00BE4CA0">
      <w:pPr>
        <w:rPr>
          <w:rFonts w:ascii="Arial" w:hAnsi="Arial" w:cs="Arial"/>
          <w:b/>
          <w:sz w:val="24"/>
          <w:szCs w:val="24"/>
        </w:rPr>
      </w:pPr>
    </w:p>
    <w:p w:rsidR="00B91E32" w:rsidRDefault="00C66EE0" w:rsidP="00D2764E">
      <w:pPr>
        <w:spacing w:line="240" w:lineRule="auto"/>
        <w:rPr>
          <w:rFonts w:ascii="Arial" w:hAnsi="Arial" w:cs="Arial"/>
          <w:b/>
          <w:i/>
          <w:sz w:val="24"/>
          <w:szCs w:val="24"/>
          <w:u w:val="single"/>
        </w:rPr>
      </w:pPr>
      <w:r w:rsidRPr="0054196B">
        <w:rPr>
          <w:rFonts w:ascii="Arial" w:hAnsi="Arial" w:cs="Arial"/>
          <w:b/>
          <w:i/>
          <w:sz w:val="24"/>
          <w:szCs w:val="24"/>
        </w:rPr>
        <w:t xml:space="preserve">2. </w:t>
      </w:r>
      <w:r w:rsidR="00B91E32" w:rsidRPr="00B91E32">
        <w:rPr>
          <w:rFonts w:ascii="Arial" w:hAnsi="Arial" w:cs="Arial"/>
          <w:b/>
          <w:i/>
          <w:sz w:val="24"/>
          <w:szCs w:val="24"/>
          <w:u w:val="single"/>
        </w:rPr>
        <w:t>CROP FARMS</w:t>
      </w:r>
    </w:p>
    <w:p w:rsidR="00B91E32" w:rsidRDefault="00B91E32" w:rsidP="00B91E32">
      <w:pPr>
        <w:pStyle w:val="NoSpacing"/>
        <w:rPr>
          <w:rFonts w:ascii="Arial" w:hAnsi="Arial" w:cs="Arial"/>
          <w:sz w:val="24"/>
          <w:szCs w:val="24"/>
        </w:rPr>
      </w:pPr>
      <w:r>
        <w:rPr>
          <w:rFonts w:ascii="Arial" w:hAnsi="Arial" w:cs="Arial"/>
          <w:sz w:val="24"/>
          <w:szCs w:val="24"/>
        </w:rPr>
        <w:t xml:space="preserve">Revenue generated from the crop farms during the reporting period amounted to three million four hundred and </w:t>
      </w:r>
      <w:proofErr w:type="gramStart"/>
      <w:r>
        <w:rPr>
          <w:rFonts w:ascii="Arial" w:hAnsi="Arial" w:cs="Arial"/>
          <w:sz w:val="24"/>
          <w:szCs w:val="24"/>
        </w:rPr>
        <w:t>twenty three</w:t>
      </w:r>
      <w:proofErr w:type="gramEnd"/>
      <w:r>
        <w:rPr>
          <w:rFonts w:ascii="Arial" w:hAnsi="Arial" w:cs="Arial"/>
          <w:sz w:val="24"/>
          <w:szCs w:val="24"/>
        </w:rPr>
        <w:t xml:space="preserve"> thousand dollars ($3,423,000).  Table below shows the revenue generated in each month of the year.</w:t>
      </w:r>
    </w:p>
    <w:p w:rsidR="00B91E32" w:rsidRPr="00B91E32" w:rsidRDefault="00B91E32" w:rsidP="00B91E3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268"/>
        <w:gridCol w:w="2268"/>
      </w:tblGrid>
      <w:tr w:rsidR="00B91E32" w:rsidRPr="00762789" w:rsidTr="00B91E32">
        <w:tc>
          <w:tcPr>
            <w:tcW w:w="2268" w:type="dxa"/>
          </w:tcPr>
          <w:p w:rsidR="00B91E32" w:rsidRPr="00762789" w:rsidRDefault="00B91E32" w:rsidP="00B91E32">
            <w:pPr>
              <w:pStyle w:val="NoSpacing"/>
              <w:jc w:val="center"/>
              <w:rPr>
                <w:rFonts w:ascii="Arial" w:hAnsi="Arial" w:cs="Arial"/>
                <w:b/>
                <w:sz w:val="24"/>
                <w:szCs w:val="24"/>
              </w:rPr>
            </w:pPr>
            <w:r w:rsidRPr="00762789">
              <w:rPr>
                <w:rFonts w:ascii="Arial" w:hAnsi="Arial" w:cs="Arial"/>
                <w:b/>
                <w:sz w:val="24"/>
                <w:szCs w:val="24"/>
              </w:rPr>
              <w:t>Month</w:t>
            </w:r>
          </w:p>
        </w:tc>
        <w:tc>
          <w:tcPr>
            <w:tcW w:w="2268" w:type="dxa"/>
          </w:tcPr>
          <w:p w:rsidR="00B91E32" w:rsidRPr="00762789" w:rsidRDefault="00B91E32" w:rsidP="00B91E32">
            <w:pPr>
              <w:pStyle w:val="NoSpacing"/>
              <w:jc w:val="center"/>
              <w:rPr>
                <w:rFonts w:ascii="Arial" w:hAnsi="Arial" w:cs="Arial"/>
                <w:b/>
                <w:sz w:val="24"/>
                <w:szCs w:val="24"/>
              </w:rPr>
            </w:pPr>
            <w:r w:rsidRPr="00762789">
              <w:rPr>
                <w:rFonts w:ascii="Arial" w:hAnsi="Arial" w:cs="Arial"/>
                <w:b/>
                <w:sz w:val="24"/>
                <w:szCs w:val="24"/>
              </w:rPr>
              <w:t>Sales $</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January</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540,000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February</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314,000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March</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278,000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April</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236,000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May</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316,000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June</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167,000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July</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108,000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August</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18,000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September</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49,000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October</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170,000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November</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630,000</w:t>
            </w:r>
          </w:p>
        </w:tc>
      </w:tr>
      <w:tr w:rsidR="00B91E32" w:rsidRPr="00762789" w:rsidTr="00B91E32">
        <w:tc>
          <w:tcPr>
            <w:tcW w:w="2268" w:type="dxa"/>
          </w:tcPr>
          <w:p w:rsidR="00B91E32" w:rsidRPr="00762789" w:rsidRDefault="00B91E32" w:rsidP="00B91E32">
            <w:pPr>
              <w:pStyle w:val="NoSpacing"/>
              <w:rPr>
                <w:rFonts w:ascii="Arial" w:hAnsi="Arial" w:cs="Arial"/>
                <w:sz w:val="24"/>
                <w:szCs w:val="24"/>
              </w:rPr>
            </w:pPr>
            <w:r w:rsidRPr="00762789">
              <w:rPr>
                <w:rFonts w:ascii="Arial" w:hAnsi="Arial" w:cs="Arial"/>
                <w:sz w:val="24"/>
                <w:szCs w:val="24"/>
              </w:rPr>
              <w:t>December</w:t>
            </w:r>
          </w:p>
        </w:tc>
        <w:tc>
          <w:tcPr>
            <w:tcW w:w="2268" w:type="dxa"/>
          </w:tcPr>
          <w:p w:rsidR="00B91E32" w:rsidRPr="00762789" w:rsidRDefault="00B91E32" w:rsidP="00B91E32">
            <w:pPr>
              <w:pStyle w:val="NoSpacing"/>
              <w:jc w:val="right"/>
              <w:rPr>
                <w:rFonts w:ascii="Arial" w:hAnsi="Arial" w:cs="Arial"/>
                <w:sz w:val="24"/>
                <w:szCs w:val="24"/>
              </w:rPr>
            </w:pPr>
            <w:r>
              <w:rPr>
                <w:rFonts w:ascii="Arial" w:hAnsi="Arial" w:cs="Arial"/>
                <w:sz w:val="24"/>
                <w:szCs w:val="24"/>
              </w:rPr>
              <w:t>417,000</w:t>
            </w:r>
          </w:p>
        </w:tc>
      </w:tr>
      <w:tr w:rsidR="00B91E32" w:rsidRPr="00762789" w:rsidTr="00B91E32">
        <w:tc>
          <w:tcPr>
            <w:tcW w:w="2268" w:type="dxa"/>
          </w:tcPr>
          <w:p w:rsidR="00B91E32" w:rsidRPr="00762789" w:rsidRDefault="00B91E32" w:rsidP="00B91E32">
            <w:pPr>
              <w:pStyle w:val="NoSpacing"/>
              <w:rPr>
                <w:rFonts w:ascii="Arial" w:hAnsi="Arial" w:cs="Arial"/>
                <w:b/>
                <w:sz w:val="24"/>
                <w:szCs w:val="24"/>
              </w:rPr>
            </w:pPr>
            <w:r w:rsidRPr="00762789">
              <w:rPr>
                <w:rFonts w:ascii="Arial" w:hAnsi="Arial" w:cs="Arial"/>
                <w:b/>
                <w:sz w:val="24"/>
                <w:szCs w:val="24"/>
              </w:rPr>
              <w:t>Total</w:t>
            </w:r>
          </w:p>
        </w:tc>
        <w:tc>
          <w:tcPr>
            <w:tcW w:w="2268" w:type="dxa"/>
          </w:tcPr>
          <w:p w:rsidR="00B91E32" w:rsidRPr="00762789" w:rsidRDefault="00201778" w:rsidP="00B91E32">
            <w:pPr>
              <w:pStyle w:val="NoSpacing"/>
              <w:jc w:val="right"/>
              <w:rPr>
                <w:rFonts w:ascii="Arial" w:hAnsi="Arial" w:cs="Arial"/>
                <w:b/>
                <w:sz w:val="24"/>
                <w:szCs w:val="24"/>
              </w:rPr>
            </w:pPr>
            <w:r>
              <w:rPr>
                <w:rFonts w:ascii="Arial" w:hAnsi="Arial" w:cs="Arial"/>
                <w:b/>
                <w:sz w:val="24"/>
                <w:szCs w:val="24"/>
              </w:rPr>
              <w:t>3,243,000</w:t>
            </w:r>
          </w:p>
        </w:tc>
      </w:tr>
    </w:tbl>
    <w:p w:rsidR="00201778" w:rsidRDefault="00201778" w:rsidP="00690DF3">
      <w:pPr>
        <w:pStyle w:val="NoSpacing"/>
      </w:pPr>
    </w:p>
    <w:p w:rsidR="00117872" w:rsidRDefault="00C66EE0" w:rsidP="00D2764E">
      <w:pPr>
        <w:spacing w:line="240" w:lineRule="auto"/>
        <w:rPr>
          <w:rFonts w:ascii="Arial" w:hAnsi="Arial" w:cs="Arial"/>
          <w:b/>
          <w:i/>
          <w:sz w:val="24"/>
          <w:szCs w:val="24"/>
          <w:u w:val="single"/>
        </w:rPr>
      </w:pPr>
      <w:r w:rsidRPr="00467572">
        <w:rPr>
          <w:rFonts w:ascii="Arial" w:hAnsi="Arial" w:cs="Arial"/>
          <w:b/>
          <w:i/>
          <w:sz w:val="24"/>
          <w:szCs w:val="24"/>
          <w:u w:val="single"/>
        </w:rPr>
        <w:t>CROP FARM</w:t>
      </w:r>
      <w:r w:rsidR="000B3243" w:rsidRPr="00467572">
        <w:rPr>
          <w:rFonts w:ascii="Arial" w:hAnsi="Arial" w:cs="Arial"/>
          <w:b/>
          <w:i/>
          <w:sz w:val="24"/>
          <w:szCs w:val="24"/>
          <w:u w:val="single"/>
        </w:rPr>
        <w:t xml:space="preserve"> 1</w:t>
      </w:r>
    </w:p>
    <w:p w:rsidR="00EF42AF" w:rsidRPr="00EF42AF" w:rsidRDefault="00EF42AF" w:rsidP="00EF42AF">
      <w:pPr>
        <w:rPr>
          <w:rFonts w:ascii="Arial" w:eastAsia="SimSun" w:hAnsi="Arial" w:cs="Arial"/>
          <w:b/>
          <w:kern w:val="2"/>
          <w:sz w:val="24"/>
          <w:szCs w:val="24"/>
          <w:lang w:eastAsia="hi-IN" w:bidi="hi-IN"/>
        </w:rPr>
      </w:pPr>
      <w:r w:rsidRPr="00EF42AF">
        <w:rPr>
          <w:rFonts w:ascii="Arial" w:eastAsia="SimSun" w:hAnsi="Arial" w:cs="Arial"/>
          <w:b/>
          <w:kern w:val="2"/>
          <w:sz w:val="24"/>
          <w:szCs w:val="24"/>
          <w:lang w:eastAsia="hi-IN" w:bidi="hi-IN"/>
        </w:rPr>
        <w:t>ACTIVITIES TARGETED</w:t>
      </w:r>
    </w:p>
    <w:p w:rsidR="00EF42AF" w:rsidRPr="00EF42AF" w:rsidRDefault="00EF42AF" w:rsidP="00EF42AF">
      <w:pPr>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During this period</w:t>
      </w:r>
      <w:r w:rsidR="00CB6099">
        <w:rPr>
          <w:rFonts w:ascii="Arial" w:eastAsia="SimSun" w:hAnsi="Arial" w:cs="Arial"/>
          <w:kern w:val="2"/>
          <w:sz w:val="24"/>
          <w:szCs w:val="24"/>
          <w:lang w:eastAsia="hi-IN" w:bidi="hi-IN"/>
        </w:rPr>
        <w:t>,</w:t>
      </w:r>
      <w:r w:rsidRPr="00EF42AF">
        <w:rPr>
          <w:rFonts w:ascii="Arial" w:eastAsia="SimSun" w:hAnsi="Arial" w:cs="Arial"/>
          <w:kern w:val="2"/>
          <w:sz w:val="24"/>
          <w:szCs w:val="24"/>
          <w:lang w:eastAsia="hi-IN" w:bidi="hi-IN"/>
        </w:rPr>
        <w:t xml:space="preserve"> the Crop </w:t>
      </w:r>
      <w:r w:rsidR="00CB6099">
        <w:rPr>
          <w:rFonts w:ascii="Arial" w:eastAsia="SimSun" w:hAnsi="Arial" w:cs="Arial"/>
          <w:kern w:val="2"/>
          <w:sz w:val="24"/>
          <w:szCs w:val="24"/>
          <w:lang w:eastAsia="hi-IN" w:bidi="hi-IN"/>
        </w:rPr>
        <w:t>F</w:t>
      </w:r>
      <w:r w:rsidRPr="00EF42AF">
        <w:rPr>
          <w:rFonts w:ascii="Arial" w:eastAsia="SimSun" w:hAnsi="Arial" w:cs="Arial"/>
          <w:kern w:val="2"/>
          <w:sz w:val="24"/>
          <w:szCs w:val="24"/>
          <w:lang w:eastAsia="hi-IN" w:bidi="hi-IN"/>
        </w:rPr>
        <w:t xml:space="preserve">arm 1 focused on the following objectives. </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 xml:space="preserve">Cultivation of Butternut squash </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Cultivation of Cucumbers</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Cultivation of Herbs</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 xml:space="preserve">Cultivation of Hot Peppers </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 xml:space="preserve">Cultivation of Red peas </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 xml:space="preserve">Cultivation of </w:t>
      </w:r>
      <w:proofErr w:type="spellStart"/>
      <w:r w:rsidR="006D0E59">
        <w:rPr>
          <w:rFonts w:ascii="Arial" w:hAnsi="Arial" w:cs="Arial"/>
          <w:sz w:val="24"/>
          <w:szCs w:val="24"/>
        </w:rPr>
        <w:t>Esc</w:t>
      </w:r>
      <w:r w:rsidRPr="00EF42AF">
        <w:rPr>
          <w:rFonts w:ascii="Arial" w:hAnsi="Arial" w:cs="Arial"/>
          <w:sz w:val="24"/>
          <w:szCs w:val="24"/>
        </w:rPr>
        <w:t>hallot</w:t>
      </w:r>
      <w:proofErr w:type="spellEnd"/>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lastRenderedPageBreak/>
        <w:t>Cultivation of Sweet peppers</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Cultivation of Sweet corn</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Cultivation of Sweet potatoes</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Cultivation of Sorrel</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Train</w:t>
      </w:r>
      <w:r w:rsidR="00CB6099">
        <w:rPr>
          <w:rFonts w:ascii="Arial" w:hAnsi="Arial" w:cs="Arial"/>
          <w:sz w:val="24"/>
          <w:szCs w:val="24"/>
        </w:rPr>
        <w:t>ing</w:t>
      </w:r>
      <w:r w:rsidRPr="00EF42AF">
        <w:rPr>
          <w:rFonts w:ascii="Arial" w:hAnsi="Arial" w:cs="Arial"/>
          <w:sz w:val="24"/>
          <w:szCs w:val="24"/>
        </w:rPr>
        <w:t xml:space="preserve"> 200 students in six (6) different skill set</w:t>
      </w:r>
      <w:r w:rsidR="00AA5C54">
        <w:rPr>
          <w:rFonts w:ascii="Arial" w:hAnsi="Arial" w:cs="Arial"/>
          <w:sz w:val="24"/>
          <w:szCs w:val="24"/>
        </w:rPr>
        <w:t>s</w:t>
      </w:r>
      <w:r w:rsidRPr="00EF42AF">
        <w:rPr>
          <w:rFonts w:ascii="Arial" w:hAnsi="Arial" w:cs="Arial"/>
          <w:sz w:val="24"/>
          <w:szCs w:val="24"/>
        </w:rPr>
        <w:t>, relating to sustainable crop production</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Provid</w:t>
      </w:r>
      <w:r w:rsidR="00CB6099">
        <w:rPr>
          <w:rFonts w:ascii="Arial" w:hAnsi="Arial" w:cs="Arial"/>
          <w:sz w:val="24"/>
          <w:szCs w:val="24"/>
        </w:rPr>
        <w:t>ing</w:t>
      </w:r>
      <w:r w:rsidRPr="00EF42AF">
        <w:rPr>
          <w:rFonts w:ascii="Arial" w:hAnsi="Arial" w:cs="Arial"/>
          <w:sz w:val="24"/>
          <w:szCs w:val="24"/>
        </w:rPr>
        <w:t xml:space="preserve"> educational tours for ten (10) learning institutions to stimulate more interest in agriculture amongst youths</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Work</w:t>
      </w:r>
      <w:r w:rsidR="00CB6099">
        <w:rPr>
          <w:rFonts w:ascii="Arial" w:hAnsi="Arial" w:cs="Arial"/>
          <w:sz w:val="24"/>
          <w:szCs w:val="24"/>
        </w:rPr>
        <w:t>ing</w:t>
      </w:r>
      <w:r w:rsidRPr="00EF42AF">
        <w:rPr>
          <w:rFonts w:ascii="Arial" w:hAnsi="Arial" w:cs="Arial"/>
          <w:sz w:val="24"/>
          <w:szCs w:val="24"/>
        </w:rPr>
        <w:t xml:space="preserve"> with other tertiary institutions to provide practical training and cropping area for scientific experiments of students</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Cultivat</w:t>
      </w:r>
      <w:r w:rsidR="00CB6099">
        <w:rPr>
          <w:rFonts w:ascii="Arial" w:hAnsi="Arial" w:cs="Arial"/>
          <w:sz w:val="24"/>
          <w:szCs w:val="24"/>
        </w:rPr>
        <w:t>ing</w:t>
      </w:r>
      <w:r w:rsidRPr="00EF42AF">
        <w:rPr>
          <w:rFonts w:ascii="Arial" w:hAnsi="Arial" w:cs="Arial"/>
          <w:sz w:val="24"/>
          <w:szCs w:val="24"/>
        </w:rPr>
        <w:t xml:space="preserve"> 90% of the farm area</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Maintain</w:t>
      </w:r>
      <w:r w:rsidR="00CB6099">
        <w:rPr>
          <w:rFonts w:ascii="Arial" w:hAnsi="Arial" w:cs="Arial"/>
          <w:sz w:val="24"/>
          <w:szCs w:val="24"/>
        </w:rPr>
        <w:t>ing</w:t>
      </w:r>
      <w:r w:rsidRPr="00EF42AF">
        <w:rPr>
          <w:rFonts w:ascii="Arial" w:hAnsi="Arial" w:cs="Arial"/>
          <w:sz w:val="24"/>
          <w:szCs w:val="24"/>
        </w:rPr>
        <w:t xml:space="preserve"> the farm’s environs </w:t>
      </w:r>
    </w:p>
    <w:p w:rsidR="00EF42AF" w:rsidRPr="00EF42AF" w:rsidRDefault="00EF42AF"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Achieve</w:t>
      </w:r>
      <w:r w:rsidR="00CB6099">
        <w:rPr>
          <w:rFonts w:ascii="Arial" w:hAnsi="Arial" w:cs="Arial"/>
          <w:sz w:val="24"/>
          <w:szCs w:val="24"/>
        </w:rPr>
        <w:t>ment</w:t>
      </w:r>
      <w:r w:rsidRPr="00EF42AF">
        <w:rPr>
          <w:rFonts w:ascii="Arial" w:hAnsi="Arial" w:cs="Arial"/>
          <w:sz w:val="24"/>
          <w:szCs w:val="24"/>
        </w:rPr>
        <w:t xml:space="preserve"> </w:t>
      </w:r>
      <w:r w:rsidR="006D0E59">
        <w:rPr>
          <w:rFonts w:ascii="Arial" w:hAnsi="Arial" w:cs="Arial"/>
          <w:sz w:val="24"/>
          <w:szCs w:val="24"/>
        </w:rPr>
        <w:t xml:space="preserve">of </w:t>
      </w:r>
      <w:r w:rsidRPr="00EF42AF">
        <w:rPr>
          <w:rFonts w:ascii="Arial" w:hAnsi="Arial" w:cs="Arial"/>
          <w:sz w:val="24"/>
          <w:szCs w:val="24"/>
        </w:rPr>
        <w:t>100% attendance from 95% of students</w:t>
      </w:r>
    </w:p>
    <w:p w:rsidR="000E7AE7" w:rsidRPr="000E7AE7" w:rsidRDefault="00201778" w:rsidP="006D0E59">
      <w:pPr>
        <w:pStyle w:val="ListParagraph"/>
        <w:numPr>
          <w:ilvl w:val="0"/>
          <w:numId w:val="13"/>
        </w:numPr>
        <w:spacing w:after="160" w:line="256" w:lineRule="auto"/>
        <w:contextualSpacing/>
        <w:rPr>
          <w:rFonts w:ascii="Arial" w:hAnsi="Arial" w:cs="Arial"/>
          <w:sz w:val="24"/>
          <w:szCs w:val="24"/>
        </w:rPr>
      </w:pPr>
      <w:r w:rsidRPr="00EF42AF">
        <w:rPr>
          <w:rFonts w:ascii="Arial" w:hAnsi="Arial" w:cs="Arial"/>
          <w:sz w:val="24"/>
          <w:szCs w:val="24"/>
        </w:rPr>
        <w:t>Providi</w:t>
      </w:r>
      <w:r>
        <w:rPr>
          <w:rFonts w:ascii="Arial" w:hAnsi="Arial" w:cs="Arial"/>
          <w:sz w:val="24"/>
          <w:szCs w:val="24"/>
        </w:rPr>
        <w:t>ng</w:t>
      </w:r>
      <w:r w:rsidR="00EF42AF" w:rsidRPr="00EF42AF">
        <w:rPr>
          <w:rFonts w:ascii="Arial" w:hAnsi="Arial" w:cs="Arial"/>
          <w:sz w:val="24"/>
          <w:szCs w:val="24"/>
        </w:rPr>
        <w:t xml:space="preserve"> the cafeteria and food processing unit with crop produce </w:t>
      </w:r>
    </w:p>
    <w:p w:rsidR="00EF42AF" w:rsidRPr="00EF42AF" w:rsidRDefault="00EF42AF" w:rsidP="00F77A91">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b/>
          <w:bCs/>
          <w:kern w:val="2"/>
          <w:sz w:val="24"/>
          <w:szCs w:val="24"/>
          <w:u w:val="single"/>
          <w:lang w:eastAsia="hi-IN" w:bidi="hi-IN"/>
        </w:rPr>
        <w:t>CROPS PLANTED DURING THIS PERIOD (2018)</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Butternut squash </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Cucumber</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Herbs</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Hot Pepper</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Pigeon peas </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Red peas</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Shallot </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Sorrel</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Sweet corn</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Sweet Peppers</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Sweet Potato</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p>
    <w:p w:rsidR="00EF42AF" w:rsidRPr="00EF42AF" w:rsidRDefault="00EF42AF" w:rsidP="00F77A91">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b/>
          <w:bCs/>
          <w:kern w:val="2"/>
          <w:sz w:val="24"/>
          <w:szCs w:val="24"/>
          <w:u w:val="single"/>
          <w:lang w:eastAsia="hi-IN" w:bidi="hi-IN"/>
        </w:rPr>
        <w:t>CROPS HARVESTED DURING THIS PERIOD (2018)</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Butternut squash </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Cherry</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Coconut</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Cucumber</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Red peas</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Shallots </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Sorrel</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Sweet Pepper</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Sweet Potato</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Sweet Corn</w:t>
      </w:r>
    </w:p>
    <w:p w:rsidR="00EF42AF" w:rsidRPr="00EF42AF" w:rsidRDefault="00EF42AF" w:rsidP="006D0E59">
      <w:pPr>
        <w:widowControl w:val="0"/>
        <w:numPr>
          <w:ilvl w:val="0"/>
          <w:numId w:val="14"/>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Tomatoes</w:t>
      </w:r>
    </w:p>
    <w:p w:rsidR="00EF42AF" w:rsidRPr="00EF42AF" w:rsidRDefault="00EF42AF" w:rsidP="00EF42AF">
      <w:pPr>
        <w:widowControl w:val="0"/>
        <w:suppressAutoHyphens/>
        <w:spacing w:after="0" w:line="100" w:lineRule="atLeast"/>
        <w:jc w:val="center"/>
        <w:rPr>
          <w:rFonts w:ascii="Arial" w:eastAsia="SimSun" w:hAnsi="Arial" w:cs="Arial"/>
          <w:b/>
          <w:bCs/>
          <w:kern w:val="2"/>
          <w:sz w:val="24"/>
          <w:szCs w:val="24"/>
          <w:u w:val="single"/>
          <w:lang w:eastAsia="hi-IN" w:bidi="hi-IN"/>
        </w:rPr>
      </w:pPr>
    </w:p>
    <w:p w:rsidR="00EF42AF" w:rsidRPr="00EF42AF" w:rsidRDefault="00EF42AF" w:rsidP="00F77A91">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b/>
          <w:bCs/>
          <w:kern w:val="2"/>
          <w:sz w:val="24"/>
          <w:szCs w:val="24"/>
          <w:u w:val="single"/>
          <w:lang w:eastAsia="hi-IN" w:bidi="hi-IN"/>
        </w:rPr>
        <w:t>STUDENTS INVOLVEMENT</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p>
    <w:p w:rsidR="00424B0E" w:rsidRDefault="00EF42AF" w:rsidP="00EF42AF">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Students were actively involved in </w:t>
      </w:r>
      <w:proofErr w:type="spellStart"/>
      <w:r w:rsidRPr="00EF42AF">
        <w:rPr>
          <w:rFonts w:ascii="Arial" w:eastAsia="SimSun" w:hAnsi="Arial" w:cs="Arial"/>
          <w:kern w:val="2"/>
          <w:sz w:val="24"/>
          <w:szCs w:val="24"/>
          <w:lang w:eastAsia="hi-IN" w:bidi="hi-IN"/>
        </w:rPr>
        <w:t>practicals</w:t>
      </w:r>
      <w:proofErr w:type="spellEnd"/>
      <w:r w:rsidRPr="00EF42AF">
        <w:rPr>
          <w:rFonts w:ascii="Arial" w:eastAsia="SimSun" w:hAnsi="Arial" w:cs="Arial"/>
          <w:kern w:val="2"/>
          <w:sz w:val="24"/>
          <w:szCs w:val="24"/>
          <w:lang w:eastAsia="hi-IN" w:bidi="hi-IN"/>
        </w:rPr>
        <w:t>, and different skills set</w:t>
      </w:r>
      <w:r w:rsidR="00AA5C54">
        <w:rPr>
          <w:rFonts w:ascii="Arial" w:eastAsia="SimSun" w:hAnsi="Arial" w:cs="Arial"/>
          <w:kern w:val="2"/>
          <w:sz w:val="24"/>
          <w:szCs w:val="24"/>
          <w:lang w:eastAsia="hi-IN" w:bidi="hi-IN"/>
        </w:rPr>
        <w:t>s</w:t>
      </w:r>
      <w:r w:rsidRPr="00EF42AF">
        <w:rPr>
          <w:rFonts w:ascii="Arial" w:eastAsia="SimSun" w:hAnsi="Arial" w:cs="Arial"/>
          <w:kern w:val="2"/>
          <w:sz w:val="24"/>
          <w:szCs w:val="24"/>
          <w:lang w:eastAsia="hi-IN" w:bidi="hi-IN"/>
        </w:rPr>
        <w:t xml:space="preserve">, such as harvesting </w:t>
      </w:r>
    </w:p>
    <w:p w:rsidR="00424B0E" w:rsidRDefault="00424B0E" w:rsidP="00EF42AF">
      <w:pPr>
        <w:widowControl w:val="0"/>
        <w:suppressAutoHyphens/>
        <w:spacing w:after="0" w:line="100" w:lineRule="atLeast"/>
        <w:rPr>
          <w:rFonts w:ascii="Arial" w:eastAsia="SimSun" w:hAnsi="Arial" w:cs="Arial"/>
          <w:kern w:val="2"/>
          <w:sz w:val="24"/>
          <w:szCs w:val="24"/>
          <w:lang w:eastAsia="hi-IN" w:bidi="hi-IN"/>
        </w:rPr>
      </w:pP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techniques and practices, land preparation, calibration of farm </w:t>
      </w:r>
      <w:r w:rsidR="00011D2C">
        <w:rPr>
          <w:rFonts w:ascii="Arial" w:eastAsia="SimSun" w:hAnsi="Arial" w:cs="Arial"/>
          <w:kern w:val="2"/>
          <w:sz w:val="24"/>
          <w:szCs w:val="24"/>
          <w:lang w:eastAsia="hi-IN" w:bidi="hi-IN"/>
        </w:rPr>
        <w:t>equipment</w:t>
      </w:r>
      <w:r w:rsidR="00AA5C54">
        <w:rPr>
          <w:rFonts w:ascii="Arial" w:eastAsia="SimSun" w:hAnsi="Arial" w:cs="Arial"/>
          <w:kern w:val="2"/>
          <w:sz w:val="24"/>
          <w:szCs w:val="24"/>
          <w:lang w:eastAsia="hi-IN" w:bidi="hi-IN"/>
        </w:rPr>
        <w:t xml:space="preserve">, </w:t>
      </w:r>
      <w:r w:rsidRPr="00EF42AF">
        <w:rPr>
          <w:rFonts w:ascii="Arial" w:eastAsia="SimSun" w:hAnsi="Arial" w:cs="Arial"/>
          <w:kern w:val="2"/>
          <w:sz w:val="24"/>
          <w:szCs w:val="24"/>
          <w:lang w:eastAsia="hi-IN" w:bidi="hi-IN"/>
        </w:rPr>
        <w:t>planting and transplant</w:t>
      </w:r>
      <w:r w:rsidR="00011D2C">
        <w:rPr>
          <w:rFonts w:ascii="Arial" w:eastAsia="SimSun" w:hAnsi="Arial" w:cs="Arial"/>
          <w:kern w:val="2"/>
          <w:sz w:val="24"/>
          <w:szCs w:val="24"/>
          <w:lang w:eastAsia="hi-IN" w:bidi="hi-IN"/>
        </w:rPr>
        <w:t>ing</w:t>
      </w:r>
      <w:r w:rsidRPr="00EF42AF">
        <w:rPr>
          <w:rFonts w:ascii="Arial" w:eastAsia="SimSun" w:hAnsi="Arial" w:cs="Arial"/>
          <w:kern w:val="2"/>
          <w:sz w:val="24"/>
          <w:szCs w:val="24"/>
          <w:lang w:eastAsia="hi-IN" w:bidi="hi-IN"/>
        </w:rPr>
        <w:t xml:space="preserve"> of seedlings etc. </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p>
    <w:p w:rsidR="00EF42AF" w:rsidRPr="00EF42AF" w:rsidRDefault="00CB6099" w:rsidP="00F77A91">
      <w:pPr>
        <w:widowControl w:val="0"/>
        <w:suppressAutoHyphens/>
        <w:spacing w:after="0" w:line="100" w:lineRule="atLeast"/>
        <w:rPr>
          <w:rFonts w:ascii="Arial" w:eastAsia="SimSun" w:hAnsi="Arial" w:cs="Arial"/>
          <w:kern w:val="2"/>
          <w:sz w:val="24"/>
          <w:szCs w:val="24"/>
          <w:lang w:eastAsia="hi-IN" w:bidi="hi-IN"/>
        </w:rPr>
      </w:pPr>
      <w:r>
        <w:rPr>
          <w:rFonts w:ascii="Arial" w:eastAsia="SimSun" w:hAnsi="Arial" w:cs="Arial"/>
          <w:b/>
          <w:bCs/>
          <w:kern w:val="2"/>
          <w:sz w:val="24"/>
          <w:szCs w:val="24"/>
          <w:u w:val="single"/>
          <w:lang w:eastAsia="hi-IN" w:bidi="hi-IN"/>
        </w:rPr>
        <w:t xml:space="preserve">OTHER </w:t>
      </w:r>
      <w:r w:rsidR="00EF42AF" w:rsidRPr="00EF42AF">
        <w:rPr>
          <w:rFonts w:ascii="Arial" w:eastAsia="SimSun" w:hAnsi="Arial" w:cs="Arial"/>
          <w:b/>
          <w:bCs/>
          <w:kern w:val="2"/>
          <w:sz w:val="24"/>
          <w:szCs w:val="24"/>
          <w:u w:val="single"/>
          <w:lang w:eastAsia="hi-IN" w:bidi="hi-IN"/>
        </w:rPr>
        <w:t>ACTIVITIES DONE DURING THE PERIOD</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 </w:t>
      </w:r>
    </w:p>
    <w:p w:rsidR="00EF42AF" w:rsidRPr="00EF42AF" w:rsidRDefault="00EF42AF" w:rsidP="006D0E59">
      <w:pPr>
        <w:widowControl w:val="0"/>
        <w:numPr>
          <w:ilvl w:val="0"/>
          <w:numId w:val="15"/>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 xml:space="preserve">Cleaning and maintenance of main &amp; infield drains </w:t>
      </w:r>
    </w:p>
    <w:p w:rsidR="00EF42AF" w:rsidRPr="00EF42AF" w:rsidRDefault="00EF42AF" w:rsidP="006D0E59">
      <w:pPr>
        <w:widowControl w:val="0"/>
        <w:numPr>
          <w:ilvl w:val="0"/>
          <w:numId w:val="15"/>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Manual and Chemical weed control</w:t>
      </w:r>
    </w:p>
    <w:p w:rsidR="00EF42AF" w:rsidRPr="00EF42AF" w:rsidRDefault="00EF42AF" w:rsidP="006D0E59">
      <w:pPr>
        <w:widowControl w:val="0"/>
        <w:numPr>
          <w:ilvl w:val="0"/>
          <w:numId w:val="15"/>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Cultural and chemical disease control, while applying the concepts of Integrated Disease Management (IDM) and Integrated Pest Management (IPM).</w:t>
      </w:r>
    </w:p>
    <w:p w:rsidR="00EF42AF" w:rsidRPr="00EF42AF" w:rsidRDefault="00EF42AF" w:rsidP="006D0E59">
      <w:pPr>
        <w:widowControl w:val="0"/>
        <w:numPr>
          <w:ilvl w:val="0"/>
          <w:numId w:val="15"/>
        </w:numPr>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Hands on training on the correct steps and procedures to calibrate chemical application equipment. This training also included the correct steps to follow for dosage calculation and the importance of Personal Protective Equipment (PPE).</w:t>
      </w: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p>
    <w:p w:rsidR="00EF42AF" w:rsidRPr="00EF42AF" w:rsidRDefault="00EF42AF" w:rsidP="00EF42AF">
      <w:pPr>
        <w:widowControl w:val="0"/>
        <w:suppressAutoHyphens/>
        <w:spacing w:after="0" w:line="100" w:lineRule="atLeast"/>
        <w:rPr>
          <w:rFonts w:ascii="Arial" w:eastAsia="SimSun" w:hAnsi="Arial" w:cs="Arial"/>
          <w:kern w:val="2"/>
          <w:sz w:val="24"/>
          <w:szCs w:val="24"/>
          <w:lang w:eastAsia="hi-IN" w:bidi="hi-IN"/>
        </w:rPr>
      </w:pPr>
      <w:r w:rsidRPr="00EF42AF">
        <w:rPr>
          <w:rFonts w:ascii="Arial" w:eastAsia="SimSun" w:hAnsi="Arial" w:cs="Arial"/>
          <w:kern w:val="2"/>
          <w:sz w:val="24"/>
          <w:szCs w:val="24"/>
          <w:lang w:eastAsia="hi-IN" w:bidi="hi-IN"/>
        </w:rPr>
        <w:t>During December 2018, Crop Farm 1 successfully completed the desilting process of its entire irrigation system.  Crop Farm 1 also hosted various tours in 2018, comprising of students from different learning institutions within the education sector.</w:t>
      </w:r>
    </w:p>
    <w:p w:rsidR="00EF42AF" w:rsidRPr="00EF42AF" w:rsidRDefault="00EF42AF" w:rsidP="00EF42AF">
      <w:pPr>
        <w:widowControl w:val="0"/>
        <w:suppressAutoHyphens/>
        <w:spacing w:after="0" w:line="100" w:lineRule="atLeast"/>
        <w:ind w:left="720"/>
        <w:rPr>
          <w:rFonts w:ascii="Arial" w:eastAsia="SimSun" w:hAnsi="Arial" w:cs="Arial"/>
          <w:kern w:val="2"/>
          <w:sz w:val="24"/>
          <w:szCs w:val="24"/>
          <w:lang w:eastAsia="hi-IN" w:bidi="hi-IN"/>
        </w:rPr>
      </w:pPr>
    </w:p>
    <w:p w:rsidR="00EF42AF" w:rsidRPr="00EF42AF" w:rsidRDefault="00EF42AF" w:rsidP="00EF42AF">
      <w:pPr>
        <w:widowControl w:val="0"/>
        <w:suppressAutoHyphens/>
        <w:spacing w:after="0" w:line="100" w:lineRule="atLeast"/>
        <w:rPr>
          <w:rFonts w:ascii="Arial" w:eastAsia="SimSun" w:hAnsi="Arial" w:cs="Arial"/>
          <w:b/>
          <w:bCs/>
          <w:kern w:val="1"/>
          <w:sz w:val="24"/>
          <w:szCs w:val="24"/>
          <w:u w:val="single"/>
          <w:lang w:eastAsia="hi-IN" w:bidi="hi-IN"/>
        </w:rPr>
      </w:pPr>
      <w:r w:rsidRPr="00EF42AF">
        <w:rPr>
          <w:rFonts w:ascii="Arial" w:eastAsia="SimSun" w:hAnsi="Arial" w:cs="Arial"/>
          <w:b/>
          <w:bCs/>
          <w:kern w:val="1"/>
          <w:sz w:val="24"/>
          <w:szCs w:val="24"/>
          <w:u w:val="single"/>
          <w:lang w:eastAsia="hi-IN" w:bidi="hi-IN"/>
        </w:rPr>
        <w:t>GENERAL PERFORMANCE</w:t>
      </w:r>
    </w:p>
    <w:p w:rsidR="00EF42AF" w:rsidRPr="00EF42AF" w:rsidRDefault="00EF42AF" w:rsidP="00EF42AF">
      <w:pPr>
        <w:widowControl w:val="0"/>
        <w:suppressAutoHyphens/>
        <w:spacing w:after="0" w:line="100" w:lineRule="atLeast"/>
        <w:rPr>
          <w:rFonts w:ascii="Arial" w:eastAsia="SimSun" w:hAnsi="Arial" w:cs="Arial"/>
          <w:b/>
          <w:bCs/>
          <w:kern w:val="1"/>
          <w:sz w:val="24"/>
          <w:szCs w:val="24"/>
          <w:u w:val="single"/>
          <w:lang w:eastAsia="hi-IN" w:bidi="hi-IN"/>
        </w:rPr>
      </w:pP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r w:rsidRPr="00EF42AF">
        <w:rPr>
          <w:rFonts w:ascii="Arial" w:eastAsia="SimSun" w:hAnsi="Arial" w:cs="Arial"/>
          <w:kern w:val="1"/>
          <w:sz w:val="24"/>
          <w:szCs w:val="24"/>
          <w:lang w:eastAsia="hi-IN" w:bidi="hi-IN"/>
        </w:rPr>
        <w:t xml:space="preserve">The year 2018 was a very challenging one for Crop </w:t>
      </w:r>
      <w:r w:rsidR="006D0E59">
        <w:rPr>
          <w:rFonts w:ascii="Arial" w:eastAsia="SimSun" w:hAnsi="Arial" w:cs="Arial"/>
          <w:kern w:val="1"/>
          <w:sz w:val="24"/>
          <w:szCs w:val="24"/>
          <w:lang w:eastAsia="hi-IN" w:bidi="hi-IN"/>
        </w:rPr>
        <w:t>F</w:t>
      </w:r>
      <w:r w:rsidRPr="00EF42AF">
        <w:rPr>
          <w:rFonts w:ascii="Arial" w:eastAsia="SimSun" w:hAnsi="Arial" w:cs="Arial"/>
          <w:kern w:val="1"/>
          <w:sz w:val="24"/>
          <w:szCs w:val="24"/>
          <w:lang w:eastAsia="hi-IN" w:bidi="hi-IN"/>
        </w:rPr>
        <w:t xml:space="preserve">arm 1. </w:t>
      </w:r>
      <w:proofErr w:type="spellStart"/>
      <w:r w:rsidRPr="00EF42AF">
        <w:rPr>
          <w:rFonts w:ascii="Arial" w:eastAsia="SimSun" w:hAnsi="Arial" w:cs="Arial"/>
          <w:kern w:val="1"/>
          <w:sz w:val="24"/>
          <w:szCs w:val="24"/>
          <w:lang w:eastAsia="hi-IN" w:bidi="hi-IN"/>
        </w:rPr>
        <w:t>Unfavorable</w:t>
      </w:r>
      <w:proofErr w:type="spellEnd"/>
      <w:r w:rsidRPr="00EF42AF">
        <w:rPr>
          <w:rFonts w:ascii="Arial" w:eastAsia="SimSun" w:hAnsi="Arial" w:cs="Arial"/>
          <w:kern w:val="1"/>
          <w:sz w:val="24"/>
          <w:szCs w:val="24"/>
          <w:lang w:eastAsia="hi-IN" w:bidi="hi-IN"/>
        </w:rPr>
        <w:t xml:space="preserve"> weather patterns were the major cause of decreased yields. The farm was also affected by diseases which resulted in a decrease in the production of various crops.</w:t>
      </w: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r w:rsidRPr="00EF42AF">
        <w:rPr>
          <w:rFonts w:ascii="Arial" w:eastAsia="SimSun" w:hAnsi="Arial" w:cs="Arial"/>
          <w:kern w:val="1"/>
          <w:sz w:val="24"/>
          <w:szCs w:val="24"/>
          <w:lang w:eastAsia="hi-IN" w:bidi="hi-IN"/>
        </w:rPr>
        <w:t>There was a noticeable improvement in students’ attendance and performance in 2018. Students were particularly interested in the various skills set taught on the farm and were anxious to get involved in these exercises.</w:t>
      </w: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r w:rsidRPr="00EF42AF">
        <w:rPr>
          <w:rFonts w:ascii="Arial" w:eastAsia="SimSun" w:hAnsi="Arial" w:cs="Arial"/>
          <w:kern w:val="1"/>
          <w:sz w:val="24"/>
          <w:szCs w:val="24"/>
          <w:lang w:eastAsia="hi-IN" w:bidi="hi-IN"/>
        </w:rPr>
        <w:t xml:space="preserve">Reflecting on the performance of Crop </w:t>
      </w:r>
      <w:r w:rsidR="006D0E59">
        <w:rPr>
          <w:rFonts w:ascii="Arial" w:eastAsia="SimSun" w:hAnsi="Arial" w:cs="Arial"/>
          <w:kern w:val="1"/>
          <w:sz w:val="24"/>
          <w:szCs w:val="24"/>
          <w:lang w:eastAsia="hi-IN" w:bidi="hi-IN"/>
        </w:rPr>
        <w:t>F</w:t>
      </w:r>
      <w:r w:rsidRPr="00EF42AF">
        <w:rPr>
          <w:rFonts w:ascii="Arial" w:eastAsia="SimSun" w:hAnsi="Arial" w:cs="Arial"/>
          <w:kern w:val="1"/>
          <w:sz w:val="24"/>
          <w:szCs w:val="24"/>
          <w:lang w:eastAsia="hi-IN" w:bidi="hi-IN"/>
        </w:rPr>
        <w:t>arm 1 in 2018, there is an urgent need to apply modern cropping techniques and systems on the farm. These systems will not only optimize the farms’ production, but will also prepare the students to be more capable to deal with technical situations in the agriculture sector where climate change is evident.</w:t>
      </w: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r w:rsidRPr="00EF42AF">
        <w:rPr>
          <w:rFonts w:ascii="Arial" w:eastAsia="SimSun" w:hAnsi="Arial" w:cs="Arial"/>
          <w:kern w:val="1"/>
          <w:sz w:val="24"/>
          <w:szCs w:val="24"/>
          <w:lang w:eastAsia="hi-IN" w:bidi="hi-IN"/>
        </w:rPr>
        <w:t>Notwithstanding the loss of crops due to excess precipitation and its negative impact on the farm</w:t>
      </w:r>
      <w:r w:rsidR="00142B6F">
        <w:rPr>
          <w:rFonts w:ascii="Arial" w:eastAsia="SimSun" w:hAnsi="Arial" w:cs="Arial"/>
          <w:kern w:val="1"/>
          <w:sz w:val="24"/>
          <w:szCs w:val="24"/>
          <w:lang w:eastAsia="hi-IN" w:bidi="hi-IN"/>
        </w:rPr>
        <w:t>’</w:t>
      </w:r>
      <w:r w:rsidRPr="00EF42AF">
        <w:rPr>
          <w:rFonts w:ascii="Arial" w:eastAsia="SimSun" w:hAnsi="Arial" w:cs="Arial"/>
          <w:kern w:val="1"/>
          <w:sz w:val="24"/>
          <w:szCs w:val="24"/>
          <w:lang w:eastAsia="hi-IN" w:bidi="hi-IN"/>
        </w:rPr>
        <w:t>s productivity, it also aid</w:t>
      </w:r>
      <w:r w:rsidR="00142B6F">
        <w:rPr>
          <w:rFonts w:ascii="Arial" w:eastAsia="SimSun" w:hAnsi="Arial" w:cs="Arial"/>
          <w:kern w:val="1"/>
          <w:sz w:val="24"/>
          <w:szCs w:val="24"/>
          <w:lang w:eastAsia="hi-IN" w:bidi="hi-IN"/>
        </w:rPr>
        <w:t>ed</w:t>
      </w:r>
      <w:r w:rsidRPr="00EF42AF">
        <w:rPr>
          <w:rFonts w:ascii="Arial" w:eastAsia="SimSun" w:hAnsi="Arial" w:cs="Arial"/>
          <w:kern w:val="1"/>
          <w:sz w:val="24"/>
          <w:szCs w:val="24"/>
          <w:lang w:eastAsia="hi-IN" w:bidi="hi-IN"/>
        </w:rPr>
        <w:t xml:space="preserve"> in the teaching aspects, where students were able to appreciate the need for advance</w:t>
      </w:r>
      <w:r w:rsidR="00C16AC0">
        <w:rPr>
          <w:rFonts w:ascii="Arial" w:eastAsia="SimSun" w:hAnsi="Arial" w:cs="Arial"/>
          <w:kern w:val="1"/>
          <w:sz w:val="24"/>
          <w:szCs w:val="24"/>
          <w:lang w:eastAsia="hi-IN" w:bidi="hi-IN"/>
        </w:rPr>
        <w:t>d</w:t>
      </w:r>
      <w:r w:rsidRPr="00EF42AF">
        <w:rPr>
          <w:rFonts w:ascii="Arial" w:eastAsia="SimSun" w:hAnsi="Arial" w:cs="Arial"/>
          <w:kern w:val="1"/>
          <w:sz w:val="24"/>
          <w:szCs w:val="24"/>
          <w:lang w:eastAsia="hi-IN" w:bidi="hi-IN"/>
        </w:rPr>
        <w:t xml:space="preserve"> technology to remedy current climate constrain</w:t>
      </w:r>
      <w:r w:rsidR="00142B6F">
        <w:rPr>
          <w:rFonts w:ascii="Arial" w:eastAsia="SimSun" w:hAnsi="Arial" w:cs="Arial"/>
          <w:kern w:val="1"/>
          <w:sz w:val="24"/>
          <w:szCs w:val="24"/>
          <w:lang w:eastAsia="hi-IN" w:bidi="hi-IN"/>
        </w:rPr>
        <w:t>t</w:t>
      </w:r>
      <w:r w:rsidRPr="00EF42AF">
        <w:rPr>
          <w:rFonts w:ascii="Arial" w:eastAsia="SimSun" w:hAnsi="Arial" w:cs="Arial"/>
          <w:kern w:val="1"/>
          <w:sz w:val="24"/>
          <w:szCs w:val="24"/>
          <w:lang w:eastAsia="hi-IN" w:bidi="hi-IN"/>
        </w:rPr>
        <w:t>s.</w:t>
      </w:r>
    </w:p>
    <w:p w:rsidR="00EF42AF" w:rsidRPr="00EF42AF" w:rsidRDefault="00EF42AF" w:rsidP="00EF42AF">
      <w:pPr>
        <w:widowControl w:val="0"/>
        <w:suppressAutoHyphens/>
        <w:spacing w:after="0" w:line="100" w:lineRule="atLeast"/>
        <w:rPr>
          <w:rFonts w:ascii="Arial" w:eastAsia="SimSun" w:hAnsi="Arial" w:cs="Arial"/>
          <w:kern w:val="1"/>
          <w:sz w:val="24"/>
          <w:szCs w:val="24"/>
          <w:lang w:eastAsia="hi-IN" w:bidi="hi-IN"/>
        </w:rPr>
      </w:pPr>
    </w:p>
    <w:p w:rsidR="00F04336" w:rsidRDefault="00EF42AF" w:rsidP="00EF42AF">
      <w:pPr>
        <w:widowControl w:val="0"/>
        <w:suppressAutoHyphens/>
        <w:spacing w:after="0" w:line="100" w:lineRule="atLeast"/>
        <w:rPr>
          <w:rFonts w:ascii="Arial" w:eastAsia="SimSun" w:hAnsi="Arial" w:cs="Arial"/>
          <w:kern w:val="1"/>
          <w:sz w:val="24"/>
          <w:szCs w:val="24"/>
          <w:lang w:eastAsia="hi-IN" w:bidi="hi-IN"/>
        </w:rPr>
      </w:pPr>
      <w:r w:rsidRPr="00EF42AF">
        <w:rPr>
          <w:rFonts w:ascii="Arial" w:eastAsia="SimSun" w:hAnsi="Arial" w:cs="Arial"/>
          <w:kern w:val="1"/>
          <w:sz w:val="24"/>
          <w:szCs w:val="24"/>
          <w:lang w:eastAsia="hi-IN" w:bidi="hi-IN"/>
        </w:rPr>
        <w:t>The crop farm</w:t>
      </w:r>
      <w:r w:rsidR="00142B6F">
        <w:rPr>
          <w:rFonts w:ascii="Arial" w:eastAsia="SimSun" w:hAnsi="Arial" w:cs="Arial"/>
          <w:kern w:val="1"/>
          <w:sz w:val="24"/>
          <w:szCs w:val="24"/>
          <w:lang w:eastAsia="hi-IN" w:bidi="hi-IN"/>
        </w:rPr>
        <w:t xml:space="preserve"> drainage</w:t>
      </w:r>
      <w:r w:rsidR="00C16AC0">
        <w:rPr>
          <w:rFonts w:ascii="Arial" w:eastAsia="SimSun" w:hAnsi="Arial" w:cs="Arial"/>
          <w:kern w:val="1"/>
          <w:sz w:val="24"/>
          <w:szCs w:val="24"/>
          <w:lang w:eastAsia="hi-IN" w:bidi="hi-IN"/>
        </w:rPr>
        <w:t xml:space="preserve"> and</w:t>
      </w:r>
      <w:r w:rsidRPr="00EF42AF">
        <w:rPr>
          <w:rFonts w:ascii="Arial" w:eastAsia="SimSun" w:hAnsi="Arial" w:cs="Arial"/>
          <w:kern w:val="1"/>
          <w:sz w:val="24"/>
          <w:szCs w:val="24"/>
          <w:lang w:eastAsia="hi-IN" w:bidi="hi-IN"/>
        </w:rPr>
        <w:t xml:space="preserve"> irrigation system</w:t>
      </w:r>
      <w:r w:rsidR="00142B6F">
        <w:rPr>
          <w:rFonts w:ascii="Arial" w:eastAsia="SimSun" w:hAnsi="Arial" w:cs="Arial"/>
          <w:kern w:val="1"/>
          <w:sz w:val="24"/>
          <w:szCs w:val="24"/>
          <w:lang w:eastAsia="hi-IN" w:bidi="hi-IN"/>
        </w:rPr>
        <w:t>s</w:t>
      </w:r>
      <w:r w:rsidRPr="00EF42AF">
        <w:rPr>
          <w:rFonts w:ascii="Arial" w:eastAsia="SimSun" w:hAnsi="Arial" w:cs="Arial"/>
          <w:kern w:val="1"/>
          <w:sz w:val="24"/>
          <w:szCs w:val="24"/>
          <w:lang w:eastAsia="hi-IN" w:bidi="hi-IN"/>
        </w:rPr>
        <w:t xml:space="preserve"> w</w:t>
      </w:r>
      <w:r w:rsidR="00142B6F">
        <w:rPr>
          <w:rFonts w:ascii="Arial" w:eastAsia="SimSun" w:hAnsi="Arial" w:cs="Arial"/>
          <w:kern w:val="1"/>
          <w:sz w:val="24"/>
          <w:szCs w:val="24"/>
          <w:lang w:eastAsia="hi-IN" w:bidi="hi-IN"/>
        </w:rPr>
        <w:t>ere</w:t>
      </w:r>
      <w:r w:rsidRPr="00EF42AF">
        <w:rPr>
          <w:rFonts w:ascii="Arial" w:eastAsia="SimSun" w:hAnsi="Arial" w:cs="Arial"/>
          <w:kern w:val="1"/>
          <w:sz w:val="24"/>
          <w:szCs w:val="24"/>
          <w:lang w:eastAsia="hi-IN" w:bidi="hi-IN"/>
        </w:rPr>
        <w:t xml:space="preserve"> rehabilitated in 2018</w:t>
      </w:r>
      <w:r w:rsidR="00142B6F">
        <w:rPr>
          <w:rFonts w:ascii="Arial" w:eastAsia="SimSun" w:hAnsi="Arial" w:cs="Arial"/>
          <w:kern w:val="1"/>
          <w:sz w:val="24"/>
          <w:szCs w:val="24"/>
          <w:lang w:eastAsia="hi-IN" w:bidi="hi-IN"/>
        </w:rPr>
        <w:t xml:space="preserve"> with significant assistance from the National Drainage and Irrigation Authority through the provision of an excavat</w:t>
      </w:r>
      <w:r w:rsidR="00424B0E">
        <w:rPr>
          <w:rFonts w:ascii="Arial" w:eastAsia="SimSun" w:hAnsi="Arial" w:cs="Arial"/>
          <w:kern w:val="1"/>
          <w:sz w:val="24"/>
          <w:szCs w:val="24"/>
          <w:lang w:eastAsia="hi-IN" w:bidi="hi-IN"/>
        </w:rPr>
        <w:t>or</w:t>
      </w:r>
      <w:r w:rsidR="00142B6F">
        <w:rPr>
          <w:rFonts w:ascii="Arial" w:eastAsia="SimSun" w:hAnsi="Arial" w:cs="Arial"/>
          <w:kern w:val="1"/>
          <w:sz w:val="24"/>
          <w:szCs w:val="24"/>
          <w:lang w:eastAsia="hi-IN" w:bidi="hi-IN"/>
        </w:rPr>
        <w:t xml:space="preserve"> for an entire month</w:t>
      </w:r>
      <w:r w:rsidRPr="00EF42AF">
        <w:rPr>
          <w:rFonts w:ascii="Arial" w:eastAsia="SimSun" w:hAnsi="Arial" w:cs="Arial"/>
          <w:kern w:val="1"/>
          <w:sz w:val="24"/>
          <w:szCs w:val="24"/>
          <w:lang w:eastAsia="hi-IN" w:bidi="hi-IN"/>
        </w:rPr>
        <w:t xml:space="preserve">. </w:t>
      </w:r>
    </w:p>
    <w:p w:rsidR="009F3DCD" w:rsidRDefault="009F3DCD" w:rsidP="00EF42AF">
      <w:pPr>
        <w:widowControl w:val="0"/>
        <w:suppressAutoHyphens/>
        <w:spacing w:after="0" w:line="100" w:lineRule="atLeast"/>
        <w:rPr>
          <w:rFonts w:ascii="Arial" w:eastAsia="SimSun" w:hAnsi="Arial" w:cs="Arial"/>
          <w:kern w:val="1"/>
          <w:sz w:val="24"/>
          <w:szCs w:val="24"/>
          <w:lang w:eastAsia="hi-IN" w:bidi="hi-IN"/>
        </w:rPr>
      </w:pPr>
    </w:p>
    <w:p w:rsidR="00424B0E" w:rsidRDefault="00424B0E" w:rsidP="0054196B">
      <w:pPr>
        <w:spacing w:line="240" w:lineRule="auto"/>
        <w:rPr>
          <w:rFonts w:ascii="Arial" w:hAnsi="Arial" w:cs="Arial"/>
          <w:b/>
          <w:i/>
          <w:sz w:val="24"/>
          <w:szCs w:val="24"/>
        </w:rPr>
      </w:pPr>
    </w:p>
    <w:p w:rsidR="00424B0E" w:rsidRDefault="00424B0E" w:rsidP="0054196B">
      <w:pPr>
        <w:spacing w:line="240" w:lineRule="auto"/>
        <w:rPr>
          <w:rFonts w:ascii="Arial" w:hAnsi="Arial" w:cs="Arial"/>
          <w:b/>
          <w:i/>
          <w:sz w:val="24"/>
          <w:szCs w:val="24"/>
        </w:rPr>
      </w:pPr>
    </w:p>
    <w:p w:rsidR="00424B0E" w:rsidRDefault="00424B0E" w:rsidP="0054196B">
      <w:pPr>
        <w:spacing w:line="240" w:lineRule="auto"/>
        <w:rPr>
          <w:rFonts w:ascii="Arial" w:hAnsi="Arial" w:cs="Arial"/>
          <w:b/>
          <w:i/>
          <w:sz w:val="24"/>
          <w:szCs w:val="24"/>
        </w:rPr>
      </w:pPr>
    </w:p>
    <w:p w:rsidR="00424B0E" w:rsidRDefault="00424B0E" w:rsidP="0054196B">
      <w:pPr>
        <w:spacing w:line="240" w:lineRule="auto"/>
        <w:rPr>
          <w:rFonts w:ascii="Arial" w:hAnsi="Arial" w:cs="Arial"/>
          <w:b/>
          <w:i/>
          <w:sz w:val="24"/>
          <w:szCs w:val="24"/>
        </w:rPr>
      </w:pPr>
    </w:p>
    <w:p w:rsidR="0054196B" w:rsidRPr="00762789" w:rsidRDefault="0054196B" w:rsidP="0054196B">
      <w:pPr>
        <w:spacing w:line="240" w:lineRule="auto"/>
        <w:rPr>
          <w:rFonts w:ascii="Arial" w:hAnsi="Arial" w:cs="Arial"/>
          <w:b/>
          <w:i/>
          <w:sz w:val="24"/>
          <w:szCs w:val="24"/>
          <w:u w:val="single"/>
        </w:rPr>
      </w:pPr>
      <w:r w:rsidRPr="00762789">
        <w:rPr>
          <w:rFonts w:ascii="Arial" w:hAnsi="Arial" w:cs="Arial"/>
          <w:b/>
          <w:i/>
          <w:sz w:val="24"/>
          <w:szCs w:val="24"/>
        </w:rPr>
        <w:lastRenderedPageBreak/>
        <w:t xml:space="preserve">3. </w:t>
      </w:r>
      <w:r w:rsidR="006D0E59" w:rsidRPr="00762789">
        <w:rPr>
          <w:rFonts w:ascii="Arial" w:hAnsi="Arial" w:cs="Arial"/>
          <w:b/>
          <w:i/>
          <w:sz w:val="24"/>
          <w:szCs w:val="24"/>
          <w:u w:val="single"/>
        </w:rPr>
        <w:t>CROP FARMS 2</w:t>
      </w:r>
      <w:r w:rsidR="006D0E59">
        <w:rPr>
          <w:rFonts w:ascii="Arial" w:hAnsi="Arial" w:cs="Arial"/>
          <w:b/>
          <w:i/>
          <w:sz w:val="24"/>
          <w:szCs w:val="24"/>
          <w:u w:val="single"/>
        </w:rPr>
        <w:t xml:space="preserve"> </w:t>
      </w:r>
      <w:r w:rsidR="006D0E59" w:rsidRPr="00762789">
        <w:rPr>
          <w:rFonts w:ascii="Arial" w:hAnsi="Arial" w:cs="Arial"/>
          <w:b/>
          <w:i/>
          <w:sz w:val="24"/>
          <w:szCs w:val="24"/>
          <w:u w:val="single"/>
        </w:rPr>
        <w:t>&amp;</w:t>
      </w:r>
      <w:r w:rsidR="006D0E59">
        <w:rPr>
          <w:rFonts w:ascii="Arial" w:hAnsi="Arial" w:cs="Arial"/>
          <w:b/>
          <w:i/>
          <w:sz w:val="24"/>
          <w:szCs w:val="24"/>
          <w:u w:val="single"/>
        </w:rPr>
        <w:t xml:space="preserve"> </w:t>
      </w:r>
      <w:r w:rsidR="006D0E59" w:rsidRPr="00762789">
        <w:rPr>
          <w:rFonts w:ascii="Arial" w:hAnsi="Arial" w:cs="Arial"/>
          <w:b/>
          <w:i/>
          <w:sz w:val="24"/>
          <w:szCs w:val="24"/>
          <w:u w:val="single"/>
        </w:rPr>
        <w:t>3</w:t>
      </w:r>
    </w:p>
    <w:p w:rsidR="00762789" w:rsidRPr="00762789" w:rsidRDefault="00762789" w:rsidP="00762789">
      <w:pPr>
        <w:rPr>
          <w:rFonts w:ascii="Arial" w:hAnsi="Arial" w:cs="Arial"/>
          <w:b/>
          <w:sz w:val="24"/>
          <w:szCs w:val="24"/>
        </w:rPr>
      </w:pPr>
      <w:r w:rsidRPr="00762789">
        <w:rPr>
          <w:rFonts w:ascii="Arial" w:hAnsi="Arial" w:cs="Arial"/>
          <w:b/>
          <w:sz w:val="24"/>
          <w:szCs w:val="24"/>
        </w:rPr>
        <w:t>Abstract of Report</w:t>
      </w:r>
    </w:p>
    <w:p w:rsidR="00762789" w:rsidRPr="00762789" w:rsidRDefault="00762789" w:rsidP="00762789">
      <w:pPr>
        <w:rPr>
          <w:rFonts w:ascii="Arial" w:hAnsi="Arial" w:cs="Arial"/>
          <w:sz w:val="24"/>
          <w:szCs w:val="24"/>
        </w:rPr>
      </w:pPr>
      <w:r w:rsidRPr="00762789">
        <w:rPr>
          <w:rFonts w:ascii="Arial" w:hAnsi="Arial" w:cs="Arial"/>
          <w:sz w:val="24"/>
          <w:szCs w:val="24"/>
        </w:rPr>
        <w:t>During the reporting period</w:t>
      </w:r>
      <w:r w:rsidR="00424B0E">
        <w:rPr>
          <w:rFonts w:ascii="Arial" w:hAnsi="Arial" w:cs="Arial"/>
          <w:sz w:val="24"/>
          <w:szCs w:val="24"/>
        </w:rPr>
        <w:t>,</w:t>
      </w:r>
      <w:r w:rsidRPr="00762789">
        <w:rPr>
          <w:rFonts w:ascii="Arial" w:hAnsi="Arial" w:cs="Arial"/>
          <w:sz w:val="24"/>
          <w:szCs w:val="24"/>
        </w:rPr>
        <w:t xml:space="preserve"> students were engaged in the cultivation of a wide range of crops. The crops were harvested to supply the School’s cafeteria and the surplus was marketed.</w:t>
      </w:r>
    </w:p>
    <w:p w:rsidR="00762789" w:rsidRPr="00762789" w:rsidRDefault="00762789" w:rsidP="00762789">
      <w:pPr>
        <w:rPr>
          <w:rFonts w:ascii="Arial" w:hAnsi="Arial" w:cs="Arial"/>
          <w:sz w:val="24"/>
          <w:szCs w:val="24"/>
        </w:rPr>
      </w:pPr>
      <w:r w:rsidRPr="00762789">
        <w:rPr>
          <w:rFonts w:ascii="Arial" w:hAnsi="Arial" w:cs="Arial"/>
          <w:sz w:val="24"/>
          <w:szCs w:val="24"/>
        </w:rPr>
        <w:t>Students were engaged in the various crop husbandry practices of vegetable crops and orchard crop production. They were also exposed to the growing of crops in protected agriculture systems (shade house cultivation).</w:t>
      </w:r>
    </w:p>
    <w:p w:rsidR="00762789" w:rsidRPr="00762789" w:rsidRDefault="00762789" w:rsidP="00762789">
      <w:pPr>
        <w:rPr>
          <w:rFonts w:ascii="Arial" w:hAnsi="Arial" w:cs="Arial"/>
          <w:sz w:val="24"/>
          <w:szCs w:val="24"/>
        </w:rPr>
      </w:pPr>
      <w:r w:rsidRPr="00762789">
        <w:rPr>
          <w:rFonts w:ascii="Arial" w:hAnsi="Arial" w:cs="Arial"/>
          <w:sz w:val="24"/>
          <w:szCs w:val="24"/>
        </w:rPr>
        <w:t>Students were trained in aspects of Integrated Pest Management. The production of crops was done in a manner that is in keeping with Good Agriculture Practices (GAP).</w:t>
      </w:r>
    </w:p>
    <w:p w:rsidR="00762789" w:rsidRPr="00762789" w:rsidRDefault="00762789" w:rsidP="00762789">
      <w:pPr>
        <w:rPr>
          <w:rFonts w:ascii="Arial" w:hAnsi="Arial" w:cs="Arial"/>
          <w:b/>
          <w:sz w:val="24"/>
          <w:szCs w:val="24"/>
        </w:rPr>
      </w:pPr>
      <w:r w:rsidRPr="00762789">
        <w:rPr>
          <w:rFonts w:ascii="Arial" w:hAnsi="Arial" w:cs="Arial"/>
          <w:b/>
          <w:sz w:val="24"/>
          <w:szCs w:val="24"/>
        </w:rPr>
        <w:t>Skills Training</w:t>
      </w:r>
    </w:p>
    <w:p w:rsidR="00762789" w:rsidRPr="00762789" w:rsidRDefault="00762789" w:rsidP="00762789">
      <w:pPr>
        <w:rPr>
          <w:rFonts w:ascii="Arial" w:hAnsi="Arial" w:cs="Arial"/>
          <w:sz w:val="24"/>
          <w:szCs w:val="24"/>
        </w:rPr>
      </w:pPr>
      <w:r w:rsidRPr="00762789">
        <w:rPr>
          <w:rFonts w:ascii="Arial" w:hAnsi="Arial" w:cs="Arial"/>
          <w:sz w:val="24"/>
          <w:szCs w:val="24"/>
        </w:rPr>
        <w:t>Students were engaged in the following:</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Land Preparation</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Fertilizer Application</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Weed Management</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Insect Pest Management</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Disease Control</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Harvesting Methods</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Postharvest Management</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 xml:space="preserve">Water Management </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 xml:space="preserve">Pruning </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Mulching</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Composting</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Protected Agriculture</w:t>
      </w:r>
    </w:p>
    <w:p w:rsidR="00762789" w:rsidRPr="00762789" w:rsidRDefault="00762789" w:rsidP="006D0E59">
      <w:pPr>
        <w:pStyle w:val="ListParagraph"/>
        <w:numPr>
          <w:ilvl w:val="0"/>
          <w:numId w:val="16"/>
        </w:numPr>
        <w:contextualSpacing/>
        <w:rPr>
          <w:rFonts w:ascii="Arial" w:hAnsi="Arial" w:cs="Arial"/>
          <w:sz w:val="24"/>
          <w:szCs w:val="24"/>
        </w:rPr>
      </w:pPr>
      <w:r w:rsidRPr="00762789">
        <w:rPr>
          <w:rFonts w:ascii="Arial" w:hAnsi="Arial" w:cs="Arial"/>
          <w:sz w:val="24"/>
          <w:szCs w:val="24"/>
        </w:rPr>
        <w:t>Operation of Farm Equipment</w:t>
      </w:r>
    </w:p>
    <w:p w:rsidR="00762789" w:rsidRPr="00762789" w:rsidRDefault="00762789" w:rsidP="00762789">
      <w:pPr>
        <w:rPr>
          <w:rFonts w:ascii="Arial" w:hAnsi="Arial" w:cs="Arial"/>
        </w:rPr>
      </w:pPr>
      <w:r w:rsidRPr="00762789">
        <w:rPr>
          <w:rFonts w:ascii="Arial" w:hAnsi="Arial" w:cs="Arial"/>
          <w:b/>
          <w:sz w:val="24"/>
          <w:szCs w:val="24"/>
        </w:rPr>
        <w:t>Protected Agriculture</w:t>
      </w:r>
    </w:p>
    <w:p w:rsidR="00762789" w:rsidRDefault="00762789" w:rsidP="00762789">
      <w:pPr>
        <w:rPr>
          <w:rFonts w:ascii="Arial" w:hAnsi="Arial" w:cs="Arial"/>
          <w:sz w:val="24"/>
          <w:szCs w:val="24"/>
        </w:rPr>
      </w:pPr>
      <w:r w:rsidRPr="00762789">
        <w:rPr>
          <w:rFonts w:ascii="Arial" w:hAnsi="Arial" w:cs="Arial"/>
          <w:sz w:val="24"/>
          <w:szCs w:val="24"/>
        </w:rPr>
        <w:t xml:space="preserve">The primary objective of this type of agriculture practice is to engage students in a type of agriculture production system that is resilient to climate change. Students were able to gain experience by growing crops that </w:t>
      </w:r>
      <w:r w:rsidR="00424B0E">
        <w:rPr>
          <w:rFonts w:ascii="Arial" w:hAnsi="Arial" w:cs="Arial"/>
          <w:sz w:val="24"/>
          <w:szCs w:val="24"/>
        </w:rPr>
        <w:t xml:space="preserve">are </w:t>
      </w:r>
      <w:r w:rsidRPr="00762789">
        <w:rPr>
          <w:rFonts w:ascii="Arial" w:hAnsi="Arial" w:cs="Arial"/>
          <w:sz w:val="24"/>
          <w:szCs w:val="24"/>
        </w:rPr>
        <w:t>suitable for this kind of conditions (shade house/hydroponic cultivation). Some crops give better output than other under the shade house/hydroponic cultivation. The leafy vegetables usually give high</w:t>
      </w:r>
      <w:r w:rsidR="00C16AC0">
        <w:rPr>
          <w:rFonts w:ascii="Arial" w:hAnsi="Arial" w:cs="Arial"/>
          <w:sz w:val="24"/>
          <w:szCs w:val="24"/>
        </w:rPr>
        <w:t>er</w:t>
      </w:r>
      <w:r w:rsidRPr="00762789">
        <w:rPr>
          <w:rFonts w:ascii="Arial" w:hAnsi="Arial" w:cs="Arial"/>
          <w:sz w:val="24"/>
          <w:szCs w:val="24"/>
        </w:rPr>
        <w:t xml:space="preserve"> output under the protected agriculture system.</w:t>
      </w:r>
    </w:p>
    <w:p w:rsidR="006D0E59" w:rsidRDefault="006D0E59" w:rsidP="00201778">
      <w:pPr>
        <w:rPr>
          <w:rFonts w:ascii="Arial" w:hAnsi="Arial" w:cs="Arial"/>
          <w:b/>
        </w:rPr>
      </w:pPr>
    </w:p>
    <w:p w:rsidR="006D0E59" w:rsidRDefault="006D0E59" w:rsidP="00201778">
      <w:pPr>
        <w:rPr>
          <w:rFonts w:ascii="Arial" w:hAnsi="Arial" w:cs="Arial"/>
          <w:b/>
        </w:rPr>
      </w:pPr>
    </w:p>
    <w:p w:rsidR="00762789" w:rsidRPr="00762789" w:rsidRDefault="00201778" w:rsidP="00201778">
      <w:pPr>
        <w:rPr>
          <w:rFonts w:ascii="Arial" w:hAnsi="Arial" w:cs="Arial"/>
          <w:b/>
        </w:rPr>
      </w:pPr>
      <w:r>
        <w:rPr>
          <w:rFonts w:ascii="Arial" w:hAnsi="Arial" w:cs="Arial"/>
          <w:b/>
        </w:rPr>
        <w:lastRenderedPageBreak/>
        <w:t>Large shade house                                             Small shade house</w:t>
      </w:r>
    </w:p>
    <w:p w:rsidR="00762789" w:rsidRDefault="006D0E59" w:rsidP="00201778">
      <w:pPr>
        <w:rPr>
          <w:rFonts w:ascii="Times New Roman" w:hAnsi="Times New Roman"/>
          <w:b/>
        </w:rPr>
      </w:pPr>
      <w:r>
        <w:rPr>
          <w:noProof/>
        </w:rPr>
        <w:drawing>
          <wp:inline distT="0" distB="0" distL="0" distR="0" wp14:anchorId="21AB6F40" wp14:editId="48D7BB9F">
            <wp:extent cx="2762250" cy="2297430"/>
            <wp:effectExtent l="76200" t="76200" r="133350"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2297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2789">
        <w:rPr>
          <w:noProof/>
          <w:lang w:eastAsia="en-029"/>
        </w:rPr>
        <w:drawing>
          <wp:inline distT="0" distB="0" distL="0" distR="0" wp14:anchorId="4B356269" wp14:editId="5A0D2AF6">
            <wp:extent cx="2762250" cy="2304415"/>
            <wp:effectExtent l="76200" t="76200" r="133350" b="133985"/>
            <wp:docPr id="19" name="Picture 19" descr="E:\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47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30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2789" w:rsidRDefault="00762789" w:rsidP="00762789">
      <w:pPr>
        <w:pStyle w:val="NoSpacing"/>
        <w:rPr>
          <w:rFonts w:ascii="Arial" w:hAnsi="Arial" w:cs="Arial"/>
          <w:b/>
          <w:sz w:val="24"/>
          <w:szCs w:val="24"/>
        </w:rPr>
      </w:pPr>
      <w:r w:rsidRPr="00762789">
        <w:rPr>
          <w:rFonts w:ascii="Arial" w:hAnsi="Arial" w:cs="Arial"/>
          <w:b/>
          <w:sz w:val="24"/>
          <w:szCs w:val="24"/>
        </w:rPr>
        <w:t xml:space="preserve">Crops Cultivated  </w:t>
      </w:r>
    </w:p>
    <w:p w:rsidR="00762789" w:rsidRPr="00762789" w:rsidRDefault="00762789" w:rsidP="00762789">
      <w:pPr>
        <w:pStyle w:val="NoSpacing"/>
        <w:rPr>
          <w:rFonts w:ascii="Arial" w:hAnsi="Arial" w:cs="Arial"/>
          <w:sz w:val="24"/>
          <w:szCs w:val="24"/>
        </w:rPr>
      </w:pPr>
      <w:r w:rsidRPr="00762789">
        <w:rPr>
          <w:rFonts w:ascii="Arial" w:hAnsi="Arial" w:cs="Arial"/>
          <w:b/>
          <w:sz w:val="24"/>
          <w:szCs w:val="24"/>
        </w:rPr>
        <w:t xml:space="preserve">         </w:t>
      </w:r>
      <w:r w:rsidRPr="00762789">
        <w:rPr>
          <w:rFonts w:ascii="Arial" w:hAnsi="Arial" w:cs="Arial"/>
          <w:sz w:val="24"/>
          <w:szCs w:val="24"/>
        </w:rPr>
        <w:t xml:space="preserve">   </w:t>
      </w:r>
    </w:p>
    <w:tbl>
      <w:tblPr>
        <w:tblStyle w:val="TableGrid"/>
        <w:tblW w:w="6997" w:type="dxa"/>
        <w:tblInd w:w="-162" w:type="dxa"/>
        <w:tblLayout w:type="fixed"/>
        <w:tblLook w:val="04A0" w:firstRow="1" w:lastRow="0" w:firstColumn="1" w:lastColumn="0" w:noHBand="0" w:noVBand="1"/>
      </w:tblPr>
      <w:tblGrid>
        <w:gridCol w:w="3037"/>
        <w:gridCol w:w="3960"/>
      </w:tblGrid>
      <w:tr w:rsidR="00762789" w:rsidRPr="00762789" w:rsidTr="00762789">
        <w:tc>
          <w:tcPr>
            <w:tcW w:w="3037" w:type="dxa"/>
          </w:tcPr>
          <w:p w:rsidR="00762789" w:rsidRPr="00762789" w:rsidRDefault="00762789" w:rsidP="00762789">
            <w:pPr>
              <w:pStyle w:val="NoSpacing"/>
              <w:rPr>
                <w:rFonts w:ascii="Arial" w:hAnsi="Arial" w:cs="Arial"/>
                <w:b/>
                <w:sz w:val="24"/>
                <w:szCs w:val="24"/>
              </w:rPr>
            </w:pPr>
            <w:r w:rsidRPr="00762789">
              <w:rPr>
                <w:rFonts w:ascii="Arial" w:hAnsi="Arial" w:cs="Arial"/>
                <w:b/>
                <w:sz w:val="24"/>
                <w:szCs w:val="24"/>
              </w:rPr>
              <w:t>COMMON NAME</w:t>
            </w:r>
          </w:p>
        </w:tc>
        <w:tc>
          <w:tcPr>
            <w:tcW w:w="3960" w:type="dxa"/>
          </w:tcPr>
          <w:p w:rsidR="00762789" w:rsidRPr="00762789" w:rsidRDefault="00762789" w:rsidP="00762789">
            <w:pPr>
              <w:pStyle w:val="NoSpacing"/>
              <w:rPr>
                <w:rFonts w:ascii="Arial" w:hAnsi="Arial" w:cs="Arial"/>
                <w:b/>
                <w:sz w:val="24"/>
                <w:szCs w:val="24"/>
              </w:rPr>
            </w:pPr>
            <w:r w:rsidRPr="00762789">
              <w:rPr>
                <w:rFonts w:ascii="Arial" w:hAnsi="Arial" w:cs="Arial"/>
                <w:b/>
                <w:sz w:val="24"/>
                <w:szCs w:val="24"/>
              </w:rPr>
              <w:t>BOTANICAL NAME</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proofErr w:type="spellStart"/>
            <w:r w:rsidRPr="00762789">
              <w:rPr>
                <w:rFonts w:ascii="Arial" w:hAnsi="Arial" w:cs="Arial"/>
                <w:sz w:val="24"/>
                <w:szCs w:val="24"/>
              </w:rPr>
              <w:t>Baulanger</w:t>
            </w:r>
            <w:proofErr w:type="spellEnd"/>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color w:val="222222"/>
                <w:sz w:val="24"/>
                <w:szCs w:val="24"/>
              </w:rPr>
              <w:t xml:space="preserve">Solanum </w:t>
            </w:r>
            <w:proofErr w:type="spellStart"/>
            <w:r w:rsidRPr="00762789">
              <w:rPr>
                <w:rFonts w:ascii="Arial" w:hAnsi="Arial" w:cs="Arial"/>
                <w:i/>
                <w:color w:val="222222"/>
                <w:sz w:val="24"/>
                <w:szCs w:val="24"/>
              </w:rPr>
              <w:t>melongena</w:t>
            </w:r>
            <w:proofErr w:type="spellEnd"/>
          </w:p>
        </w:tc>
      </w:tr>
      <w:tr w:rsidR="00762789" w:rsidRPr="00762789" w:rsidTr="00762789">
        <w:trPr>
          <w:trHeight w:val="323"/>
        </w:trPr>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Sweet pepper</w:t>
            </w:r>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color w:val="222222"/>
                <w:sz w:val="24"/>
                <w:szCs w:val="24"/>
              </w:rPr>
              <w:t xml:space="preserve">Capsicum </w:t>
            </w:r>
            <w:proofErr w:type="spellStart"/>
            <w:r w:rsidRPr="00762789">
              <w:rPr>
                <w:rFonts w:ascii="Arial" w:hAnsi="Arial" w:cs="Arial"/>
                <w:i/>
                <w:color w:val="222222"/>
                <w:sz w:val="24"/>
                <w:szCs w:val="24"/>
              </w:rPr>
              <w:t>anuum</w:t>
            </w:r>
            <w:proofErr w:type="spell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Squash</w:t>
            </w:r>
          </w:p>
        </w:tc>
        <w:tc>
          <w:tcPr>
            <w:tcW w:w="3960" w:type="dxa"/>
          </w:tcPr>
          <w:p w:rsidR="00762789" w:rsidRPr="00762789" w:rsidRDefault="00762789" w:rsidP="00762789">
            <w:pPr>
              <w:pStyle w:val="NoSpacing"/>
              <w:rPr>
                <w:rFonts w:ascii="Arial" w:hAnsi="Arial" w:cs="Arial"/>
                <w:i/>
                <w:sz w:val="24"/>
                <w:szCs w:val="24"/>
              </w:rPr>
            </w:pPr>
            <w:proofErr w:type="spellStart"/>
            <w:r w:rsidRPr="00762789">
              <w:rPr>
                <w:rStyle w:val="xbe"/>
                <w:rFonts w:ascii="Arial" w:hAnsi="Arial" w:cs="Arial"/>
                <w:i/>
                <w:color w:val="222222"/>
                <w:sz w:val="24"/>
                <w:szCs w:val="24"/>
              </w:rPr>
              <w:t>Lagenaria</w:t>
            </w:r>
            <w:proofErr w:type="spellEnd"/>
            <w:r w:rsidRPr="00762789">
              <w:rPr>
                <w:rStyle w:val="xbe"/>
                <w:rFonts w:ascii="Arial" w:hAnsi="Arial" w:cs="Arial"/>
                <w:i/>
                <w:color w:val="222222"/>
                <w:sz w:val="24"/>
                <w:szCs w:val="24"/>
              </w:rPr>
              <w:t xml:space="preserve"> </w:t>
            </w:r>
            <w:proofErr w:type="spellStart"/>
            <w:r w:rsidRPr="00762789">
              <w:rPr>
                <w:rStyle w:val="xbe"/>
                <w:rFonts w:ascii="Arial" w:hAnsi="Arial" w:cs="Arial"/>
                <w:i/>
                <w:color w:val="222222"/>
                <w:sz w:val="24"/>
                <w:szCs w:val="24"/>
              </w:rPr>
              <w:t>siceraria</w:t>
            </w:r>
            <w:proofErr w:type="spell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Pumpkin</w:t>
            </w:r>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color w:val="222222"/>
                <w:sz w:val="24"/>
                <w:szCs w:val="24"/>
              </w:rPr>
              <w:t>Cucurbita maxima</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proofErr w:type="spellStart"/>
            <w:r w:rsidRPr="00762789">
              <w:rPr>
                <w:rFonts w:ascii="Arial" w:hAnsi="Arial" w:cs="Arial"/>
                <w:sz w:val="24"/>
                <w:szCs w:val="24"/>
              </w:rPr>
              <w:t>Ochro</w:t>
            </w:r>
            <w:proofErr w:type="spellEnd"/>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color w:val="222222"/>
                <w:sz w:val="24"/>
                <w:szCs w:val="24"/>
              </w:rPr>
              <w:t xml:space="preserve">Abelmoschus </w:t>
            </w:r>
            <w:proofErr w:type="spellStart"/>
            <w:r w:rsidRPr="00762789">
              <w:rPr>
                <w:rFonts w:ascii="Arial" w:hAnsi="Arial" w:cs="Arial"/>
                <w:i/>
                <w:color w:val="222222"/>
                <w:sz w:val="24"/>
                <w:szCs w:val="24"/>
              </w:rPr>
              <w:t>esculantus</w:t>
            </w:r>
            <w:proofErr w:type="spell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Poi</w:t>
            </w:r>
          </w:p>
        </w:tc>
        <w:tc>
          <w:tcPr>
            <w:tcW w:w="3960" w:type="dxa"/>
          </w:tcPr>
          <w:p w:rsidR="00762789" w:rsidRPr="00762789" w:rsidRDefault="00762789" w:rsidP="00762789">
            <w:pPr>
              <w:pStyle w:val="NoSpacing"/>
              <w:rPr>
                <w:rFonts w:ascii="Arial" w:hAnsi="Arial" w:cs="Arial"/>
                <w:i/>
                <w:sz w:val="24"/>
                <w:szCs w:val="24"/>
              </w:rPr>
            </w:pPr>
            <w:proofErr w:type="spellStart"/>
            <w:r w:rsidRPr="00762789">
              <w:rPr>
                <w:rFonts w:ascii="Arial" w:hAnsi="Arial" w:cs="Arial"/>
                <w:i/>
                <w:sz w:val="24"/>
                <w:szCs w:val="24"/>
              </w:rPr>
              <w:t>Basella</w:t>
            </w:r>
            <w:proofErr w:type="spellEnd"/>
            <w:r w:rsidRPr="00762789">
              <w:rPr>
                <w:rFonts w:ascii="Arial" w:hAnsi="Arial" w:cs="Arial"/>
                <w:i/>
                <w:sz w:val="24"/>
                <w:szCs w:val="24"/>
              </w:rPr>
              <w:t xml:space="preserve"> alba</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 xml:space="preserve">Pak </w:t>
            </w:r>
            <w:proofErr w:type="spellStart"/>
            <w:r w:rsidRPr="00762789">
              <w:rPr>
                <w:rFonts w:ascii="Arial" w:hAnsi="Arial" w:cs="Arial"/>
                <w:sz w:val="24"/>
                <w:szCs w:val="24"/>
              </w:rPr>
              <w:t>choi</w:t>
            </w:r>
            <w:proofErr w:type="spellEnd"/>
          </w:p>
        </w:tc>
        <w:tc>
          <w:tcPr>
            <w:tcW w:w="3960" w:type="dxa"/>
          </w:tcPr>
          <w:p w:rsidR="00762789" w:rsidRPr="00762789" w:rsidRDefault="00762789" w:rsidP="00762789">
            <w:pPr>
              <w:pStyle w:val="NoSpacing"/>
              <w:rPr>
                <w:rFonts w:ascii="Arial" w:hAnsi="Arial" w:cs="Arial"/>
                <w:i/>
                <w:sz w:val="24"/>
                <w:szCs w:val="24"/>
              </w:rPr>
            </w:pPr>
            <w:r w:rsidRPr="00762789">
              <w:rPr>
                <w:rStyle w:val="xbe"/>
                <w:rFonts w:ascii="Arial" w:hAnsi="Arial" w:cs="Arial"/>
                <w:i/>
                <w:color w:val="222222"/>
                <w:sz w:val="24"/>
                <w:szCs w:val="24"/>
              </w:rPr>
              <w:t xml:space="preserve">Brassica </w:t>
            </w:r>
            <w:proofErr w:type="spellStart"/>
            <w:r w:rsidRPr="00762789">
              <w:rPr>
                <w:rStyle w:val="xbe"/>
                <w:rFonts w:ascii="Arial" w:hAnsi="Arial" w:cs="Arial"/>
                <w:i/>
                <w:color w:val="222222"/>
                <w:sz w:val="24"/>
                <w:szCs w:val="24"/>
              </w:rPr>
              <w:t>chinensis</w:t>
            </w:r>
            <w:proofErr w:type="spell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Pumpkin</w:t>
            </w:r>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sz w:val="24"/>
                <w:szCs w:val="24"/>
              </w:rPr>
              <w:t>Cucurbita maxima</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Hot pepper</w:t>
            </w:r>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color w:val="222222"/>
                <w:sz w:val="24"/>
                <w:szCs w:val="24"/>
              </w:rPr>
              <w:t xml:space="preserve">capsicum </w:t>
            </w:r>
            <w:proofErr w:type="spellStart"/>
            <w:r w:rsidRPr="00762789">
              <w:rPr>
                <w:rFonts w:ascii="Arial" w:hAnsi="Arial" w:cs="Arial"/>
                <w:i/>
                <w:color w:val="222222"/>
                <w:sz w:val="24"/>
                <w:szCs w:val="24"/>
              </w:rPr>
              <w:t>frutescens</w:t>
            </w:r>
            <w:proofErr w:type="spell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Passion fruit</w:t>
            </w:r>
          </w:p>
        </w:tc>
        <w:tc>
          <w:tcPr>
            <w:tcW w:w="3960" w:type="dxa"/>
          </w:tcPr>
          <w:p w:rsidR="00762789" w:rsidRPr="00762789" w:rsidRDefault="00762789" w:rsidP="00762789">
            <w:pPr>
              <w:pStyle w:val="NoSpacing"/>
              <w:rPr>
                <w:rFonts w:ascii="Arial" w:hAnsi="Arial" w:cs="Arial"/>
                <w:i/>
                <w:sz w:val="24"/>
                <w:szCs w:val="24"/>
              </w:rPr>
            </w:pPr>
            <w:proofErr w:type="spellStart"/>
            <w:r w:rsidRPr="00762789">
              <w:rPr>
                <w:rFonts w:ascii="Arial" w:hAnsi="Arial" w:cs="Arial"/>
                <w:i/>
                <w:sz w:val="24"/>
                <w:szCs w:val="24"/>
              </w:rPr>
              <w:t>Passiflora</w:t>
            </w:r>
            <w:proofErr w:type="spellEnd"/>
            <w:r w:rsidRPr="00762789">
              <w:rPr>
                <w:rFonts w:ascii="Arial" w:hAnsi="Arial" w:cs="Arial"/>
                <w:i/>
                <w:sz w:val="24"/>
                <w:szCs w:val="24"/>
              </w:rPr>
              <w:t xml:space="preserve"> edulis</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Cucumber</w:t>
            </w:r>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color w:val="222222"/>
                <w:sz w:val="24"/>
                <w:szCs w:val="24"/>
              </w:rPr>
              <w:t>Cucumis sativus</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Bora</w:t>
            </w:r>
          </w:p>
        </w:tc>
        <w:tc>
          <w:tcPr>
            <w:tcW w:w="3960" w:type="dxa"/>
          </w:tcPr>
          <w:p w:rsidR="00762789" w:rsidRPr="00762789" w:rsidRDefault="00762789" w:rsidP="00762789">
            <w:pPr>
              <w:pStyle w:val="NoSpacing"/>
              <w:rPr>
                <w:rFonts w:ascii="Arial" w:hAnsi="Arial" w:cs="Arial"/>
                <w:i/>
                <w:sz w:val="24"/>
                <w:szCs w:val="24"/>
              </w:rPr>
            </w:pPr>
            <w:r w:rsidRPr="00762789">
              <w:rPr>
                <w:rStyle w:val="xbe"/>
                <w:rFonts w:ascii="Arial" w:hAnsi="Arial" w:cs="Arial"/>
                <w:i/>
                <w:color w:val="222222"/>
                <w:sz w:val="24"/>
                <w:szCs w:val="24"/>
              </w:rPr>
              <w:t xml:space="preserve">Vigna </w:t>
            </w:r>
            <w:proofErr w:type="spellStart"/>
            <w:proofErr w:type="gramStart"/>
            <w:r w:rsidRPr="00762789">
              <w:rPr>
                <w:rStyle w:val="xbe"/>
                <w:rFonts w:ascii="Arial" w:hAnsi="Arial" w:cs="Arial"/>
                <w:i/>
                <w:color w:val="222222"/>
                <w:sz w:val="24"/>
                <w:szCs w:val="24"/>
              </w:rPr>
              <w:t>unguiculata</w:t>
            </w:r>
            <w:proofErr w:type="spellEnd"/>
            <w:r w:rsidRPr="00762789">
              <w:rPr>
                <w:rStyle w:val="xbe"/>
                <w:rFonts w:ascii="Arial" w:hAnsi="Arial" w:cs="Arial"/>
                <w:i/>
                <w:color w:val="222222"/>
                <w:sz w:val="24"/>
                <w:szCs w:val="24"/>
              </w:rPr>
              <w:t xml:space="preserve">  </w:t>
            </w:r>
            <w:proofErr w:type="spellStart"/>
            <w:r w:rsidRPr="00762789">
              <w:rPr>
                <w:rStyle w:val="xbe"/>
                <w:rFonts w:ascii="Arial" w:hAnsi="Arial" w:cs="Arial"/>
                <w:i/>
                <w:color w:val="222222"/>
                <w:sz w:val="24"/>
                <w:szCs w:val="24"/>
              </w:rPr>
              <w:t>sesquipedalis</w:t>
            </w:r>
            <w:proofErr w:type="spellEnd"/>
            <w:proofErr w:type="gram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Celery</w:t>
            </w:r>
          </w:p>
        </w:tc>
        <w:tc>
          <w:tcPr>
            <w:tcW w:w="3960" w:type="dxa"/>
          </w:tcPr>
          <w:p w:rsidR="00762789" w:rsidRPr="00762789" w:rsidRDefault="00762789" w:rsidP="00762789">
            <w:pPr>
              <w:pStyle w:val="NoSpacing"/>
              <w:rPr>
                <w:rFonts w:ascii="Arial" w:hAnsi="Arial" w:cs="Arial"/>
                <w:i/>
                <w:sz w:val="24"/>
                <w:szCs w:val="24"/>
              </w:rPr>
            </w:pPr>
            <w:proofErr w:type="spellStart"/>
            <w:r w:rsidRPr="00762789">
              <w:rPr>
                <w:rFonts w:ascii="Arial" w:hAnsi="Arial" w:cs="Arial"/>
                <w:i/>
                <w:sz w:val="24"/>
                <w:szCs w:val="24"/>
              </w:rPr>
              <w:t>Apium</w:t>
            </w:r>
            <w:proofErr w:type="spellEnd"/>
            <w:r w:rsidRPr="00762789">
              <w:rPr>
                <w:rFonts w:ascii="Arial" w:hAnsi="Arial" w:cs="Arial"/>
                <w:i/>
                <w:sz w:val="24"/>
                <w:szCs w:val="24"/>
              </w:rPr>
              <w:t xml:space="preserve"> </w:t>
            </w:r>
            <w:proofErr w:type="spellStart"/>
            <w:r w:rsidRPr="00762789">
              <w:rPr>
                <w:rFonts w:ascii="Arial" w:hAnsi="Arial" w:cs="Arial"/>
                <w:i/>
                <w:sz w:val="24"/>
                <w:szCs w:val="24"/>
              </w:rPr>
              <w:t>graveolens</w:t>
            </w:r>
            <w:proofErr w:type="spellEnd"/>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Cabbage</w:t>
            </w:r>
          </w:p>
        </w:tc>
        <w:tc>
          <w:tcPr>
            <w:tcW w:w="3960" w:type="dxa"/>
          </w:tcPr>
          <w:p w:rsidR="00762789" w:rsidRPr="00762789" w:rsidRDefault="00762789" w:rsidP="00762789">
            <w:pPr>
              <w:pStyle w:val="NoSpacing"/>
              <w:rPr>
                <w:rFonts w:ascii="Arial" w:hAnsi="Arial" w:cs="Arial"/>
                <w:i/>
                <w:sz w:val="24"/>
                <w:szCs w:val="24"/>
              </w:rPr>
            </w:pPr>
            <w:r w:rsidRPr="00762789">
              <w:rPr>
                <w:rFonts w:ascii="Arial" w:hAnsi="Arial" w:cs="Arial"/>
                <w:i/>
                <w:sz w:val="24"/>
                <w:szCs w:val="24"/>
              </w:rPr>
              <w:t>Brassica capitate</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Lettuce</w:t>
            </w:r>
          </w:p>
        </w:tc>
        <w:tc>
          <w:tcPr>
            <w:tcW w:w="3960" w:type="dxa"/>
          </w:tcPr>
          <w:p w:rsidR="00762789" w:rsidRPr="00762789" w:rsidRDefault="00762789" w:rsidP="00762789">
            <w:pPr>
              <w:pStyle w:val="NoSpacing"/>
              <w:rPr>
                <w:rFonts w:ascii="Arial" w:hAnsi="Arial" w:cs="Arial"/>
                <w:i/>
                <w:sz w:val="24"/>
                <w:szCs w:val="24"/>
              </w:rPr>
            </w:pPr>
            <w:proofErr w:type="spellStart"/>
            <w:r w:rsidRPr="00762789">
              <w:rPr>
                <w:rFonts w:ascii="Arial" w:hAnsi="Arial" w:cs="Arial"/>
                <w:i/>
                <w:sz w:val="24"/>
                <w:szCs w:val="24"/>
              </w:rPr>
              <w:t>Lacuta</w:t>
            </w:r>
            <w:proofErr w:type="spellEnd"/>
            <w:r w:rsidRPr="00762789">
              <w:rPr>
                <w:rFonts w:ascii="Arial" w:hAnsi="Arial" w:cs="Arial"/>
                <w:i/>
                <w:sz w:val="24"/>
                <w:szCs w:val="24"/>
              </w:rPr>
              <w:t xml:space="preserve"> sativa</w:t>
            </w:r>
          </w:p>
        </w:tc>
      </w:tr>
      <w:tr w:rsidR="00762789" w:rsidRPr="00762789" w:rsidTr="00762789">
        <w:tc>
          <w:tcPr>
            <w:tcW w:w="3037" w:type="dxa"/>
          </w:tcPr>
          <w:p w:rsidR="00762789" w:rsidRPr="00762789" w:rsidRDefault="00762789" w:rsidP="00762789">
            <w:pPr>
              <w:pStyle w:val="NoSpacing"/>
              <w:rPr>
                <w:rFonts w:ascii="Arial" w:hAnsi="Arial" w:cs="Arial"/>
                <w:sz w:val="24"/>
                <w:szCs w:val="24"/>
              </w:rPr>
            </w:pPr>
            <w:r w:rsidRPr="00762789">
              <w:rPr>
                <w:rFonts w:ascii="Arial" w:hAnsi="Arial" w:cs="Arial"/>
                <w:sz w:val="24"/>
                <w:szCs w:val="24"/>
              </w:rPr>
              <w:t>Chives</w:t>
            </w:r>
          </w:p>
        </w:tc>
        <w:tc>
          <w:tcPr>
            <w:tcW w:w="3960" w:type="dxa"/>
          </w:tcPr>
          <w:p w:rsidR="00762789" w:rsidRPr="00762789" w:rsidRDefault="00762789" w:rsidP="00762789">
            <w:pPr>
              <w:pStyle w:val="NoSpacing"/>
              <w:rPr>
                <w:rFonts w:ascii="Arial" w:hAnsi="Arial" w:cs="Arial"/>
                <w:i/>
                <w:sz w:val="24"/>
                <w:szCs w:val="24"/>
              </w:rPr>
            </w:pPr>
            <w:proofErr w:type="gramStart"/>
            <w:r w:rsidRPr="00762789">
              <w:rPr>
                <w:rStyle w:val="xbe"/>
                <w:rFonts w:ascii="Arial" w:hAnsi="Arial" w:cs="Arial"/>
                <w:i/>
                <w:color w:val="222222"/>
                <w:sz w:val="24"/>
                <w:szCs w:val="24"/>
              </w:rPr>
              <w:t xml:space="preserve">Allium  </w:t>
            </w:r>
            <w:proofErr w:type="spellStart"/>
            <w:r w:rsidRPr="00762789">
              <w:rPr>
                <w:rStyle w:val="xbe"/>
                <w:rFonts w:ascii="Arial" w:hAnsi="Arial" w:cs="Arial"/>
                <w:i/>
                <w:color w:val="222222"/>
                <w:sz w:val="24"/>
                <w:szCs w:val="24"/>
              </w:rPr>
              <w:t>schoenoprasum</w:t>
            </w:r>
            <w:proofErr w:type="spellEnd"/>
            <w:proofErr w:type="gramEnd"/>
          </w:p>
        </w:tc>
      </w:tr>
    </w:tbl>
    <w:p w:rsidR="00762789" w:rsidRPr="00762789" w:rsidRDefault="00762789" w:rsidP="00762789">
      <w:pPr>
        <w:pStyle w:val="NoSpacing"/>
        <w:rPr>
          <w:rFonts w:ascii="Arial" w:hAnsi="Arial" w:cs="Arial"/>
          <w:sz w:val="24"/>
          <w:szCs w:val="24"/>
        </w:rPr>
      </w:pPr>
    </w:p>
    <w:p w:rsidR="00762789" w:rsidRDefault="00762789" w:rsidP="009F3DCD">
      <w:pPr>
        <w:pStyle w:val="NoSpacing"/>
        <w:rPr>
          <w:rFonts w:ascii="Arial" w:hAnsi="Arial" w:cs="Arial"/>
          <w:sz w:val="24"/>
          <w:szCs w:val="24"/>
        </w:rPr>
      </w:pPr>
      <w:r w:rsidRPr="00762789">
        <w:rPr>
          <w:rFonts w:ascii="Arial" w:hAnsi="Arial" w:cs="Arial"/>
          <w:sz w:val="24"/>
          <w:szCs w:val="24"/>
        </w:rPr>
        <w:t>In addition to the crops cultivated, several orchard crops were maintained and harvested.</w:t>
      </w:r>
    </w:p>
    <w:p w:rsidR="009F3DCD" w:rsidRPr="00762789" w:rsidRDefault="009F3DCD" w:rsidP="009F3DCD">
      <w:pPr>
        <w:pStyle w:val="NoSpacing"/>
        <w:rPr>
          <w:rFonts w:ascii="Arial" w:hAnsi="Arial" w:cs="Arial"/>
          <w:sz w:val="24"/>
          <w:szCs w:val="24"/>
        </w:rPr>
      </w:pPr>
    </w:p>
    <w:p w:rsidR="00762789" w:rsidRPr="00762789" w:rsidRDefault="00762789" w:rsidP="00762789">
      <w:pPr>
        <w:rPr>
          <w:rFonts w:ascii="Arial" w:hAnsi="Arial" w:cs="Arial"/>
          <w:b/>
          <w:sz w:val="24"/>
          <w:szCs w:val="24"/>
        </w:rPr>
      </w:pPr>
      <w:r w:rsidRPr="00762789">
        <w:rPr>
          <w:rFonts w:ascii="Arial" w:hAnsi="Arial" w:cs="Arial"/>
          <w:b/>
          <w:sz w:val="24"/>
          <w:szCs w:val="24"/>
        </w:rPr>
        <w:t>General Overview</w:t>
      </w:r>
    </w:p>
    <w:p w:rsidR="00762789" w:rsidRPr="00762789" w:rsidRDefault="00762789" w:rsidP="00762789">
      <w:pPr>
        <w:rPr>
          <w:rFonts w:ascii="Arial" w:hAnsi="Arial" w:cs="Arial"/>
          <w:sz w:val="24"/>
          <w:szCs w:val="24"/>
        </w:rPr>
      </w:pPr>
      <w:r w:rsidRPr="00762789">
        <w:rPr>
          <w:rFonts w:ascii="Arial" w:hAnsi="Arial" w:cs="Arial"/>
          <w:sz w:val="24"/>
          <w:szCs w:val="24"/>
        </w:rPr>
        <w:t>The management of the Crop Farm</w:t>
      </w:r>
      <w:r w:rsidR="00914C61">
        <w:rPr>
          <w:rFonts w:ascii="Arial" w:hAnsi="Arial" w:cs="Arial"/>
          <w:sz w:val="24"/>
          <w:szCs w:val="24"/>
        </w:rPr>
        <w:t xml:space="preserve"> </w:t>
      </w:r>
      <w:r w:rsidRPr="00762789">
        <w:rPr>
          <w:rFonts w:ascii="Arial" w:hAnsi="Arial" w:cs="Arial"/>
          <w:sz w:val="24"/>
          <w:szCs w:val="24"/>
        </w:rPr>
        <w:t xml:space="preserve">2 has been able to engage the students in the perquisite training that </w:t>
      </w:r>
      <w:r w:rsidR="00C16AC0">
        <w:rPr>
          <w:rFonts w:ascii="Arial" w:hAnsi="Arial" w:cs="Arial"/>
          <w:sz w:val="24"/>
          <w:szCs w:val="24"/>
        </w:rPr>
        <w:t>is</w:t>
      </w:r>
      <w:r w:rsidRPr="00762789">
        <w:rPr>
          <w:rFonts w:ascii="Arial" w:hAnsi="Arial" w:cs="Arial"/>
          <w:sz w:val="24"/>
          <w:szCs w:val="24"/>
        </w:rPr>
        <w:t xml:space="preserve"> required by the School. Students were engaged in the cultivation of a wide range of crops and in the </w:t>
      </w:r>
      <w:proofErr w:type="gramStart"/>
      <w:r w:rsidRPr="00762789">
        <w:rPr>
          <w:rFonts w:ascii="Arial" w:hAnsi="Arial" w:cs="Arial"/>
          <w:sz w:val="24"/>
          <w:szCs w:val="24"/>
        </w:rPr>
        <w:t>process</w:t>
      </w:r>
      <w:proofErr w:type="gramEnd"/>
      <w:r w:rsidRPr="00762789">
        <w:rPr>
          <w:rFonts w:ascii="Arial" w:hAnsi="Arial" w:cs="Arial"/>
          <w:sz w:val="24"/>
          <w:szCs w:val="24"/>
        </w:rPr>
        <w:t xml:space="preserve"> they were engaged in the husbandry practices that are associated with the cultivation of those crops.</w:t>
      </w:r>
    </w:p>
    <w:p w:rsidR="00762789" w:rsidRPr="00762789" w:rsidRDefault="00762789" w:rsidP="00762789">
      <w:pPr>
        <w:rPr>
          <w:rFonts w:ascii="Arial" w:hAnsi="Arial" w:cs="Arial"/>
          <w:sz w:val="24"/>
          <w:szCs w:val="24"/>
        </w:rPr>
      </w:pPr>
      <w:r w:rsidRPr="00762789">
        <w:rPr>
          <w:rFonts w:ascii="Arial" w:hAnsi="Arial" w:cs="Arial"/>
          <w:sz w:val="24"/>
          <w:szCs w:val="24"/>
        </w:rPr>
        <w:lastRenderedPageBreak/>
        <w:t>During the dry period, measures were put in place to ensure that crops were cultivated to ensure that students were able achieve the perquisite training.</w:t>
      </w:r>
    </w:p>
    <w:p w:rsidR="00762789" w:rsidRPr="00762789" w:rsidRDefault="00762789" w:rsidP="00762789">
      <w:pPr>
        <w:jc w:val="center"/>
        <w:rPr>
          <w:rFonts w:ascii="Arial" w:hAnsi="Arial" w:cs="Arial"/>
          <w:b/>
          <w:sz w:val="24"/>
          <w:szCs w:val="24"/>
        </w:rPr>
      </w:pPr>
      <w:r w:rsidRPr="00762789">
        <w:rPr>
          <w:rFonts w:ascii="Arial" w:hAnsi="Arial" w:cs="Arial"/>
          <w:b/>
          <w:sz w:val="24"/>
          <w:szCs w:val="24"/>
        </w:rPr>
        <w:t>A section of the Crop Farm inundated with water</w:t>
      </w:r>
    </w:p>
    <w:p w:rsidR="00762789" w:rsidRDefault="00762789" w:rsidP="00762789">
      <w:pPr>
        <w:jc w:val="center"/>
        <w:rPr>
          <w:rFonts w:ascii="Times New Roman" w:hAnsi="Times New Roman"/>
          <w:sz w:val="24"/>
          <w:szCs w:val="24"/>
        </w:rPr>
      </w:pPr>
      <w:r>
        <w:rPr>
          <w:noProof/>
          <w:lang w:eastAsia="en-029"/>
        </w:rPr>
        <w:drawing>
          <wp:inline distT="0" distB="0" distL="0" distR="0" wp14:anchorId="62920CFB" wp14:editId="1808F27F">
            <wp:extent cx="3076575" cy="2599676"/>
            <wp:effectExtent l="76200" t="76200" r="123825" b="125095"/>
            <wp:docPr id="24" name="Picture 24" descr="C:\Users\sam pc\AppData\Local\Microsoft\Windows\INetCacheContent.Word\IMAG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 pc\AppData\Local\Microsoft\Windows\INetCacheContent.Word\IMAG08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8127" cy="2609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2789" w:rsidRPr="00762789" w:rsidRDefault="00762789" w:rsidP="00762789">
      <w:pPr>
        <w:rPr>
          <w:rFonts w:ascii="Arial" w:hAnsi="Arial" w:cs="Arial"/>
          <w:b/>
          <w:sz w:val="24"/>
          <w:szCs w:val="24"/>
        </w:rPr>
      </w:pPr>
      <w:r w:rsidRPr="00762789">
        <w:rPr>
          <w:rFonts w:ascii="Arial" w:hAnsi="Arial" w:cs="Arial"/>
          <w:b/>
          <w:sz w:val="24"/>
          <w:szCs w:val="24"/>
        </w:rPr>
        <w:t>Mitigation Measures</w:t>
      </w:r>
    </w:p>
    <w:p w:rsidR="00762789" w:rsidRPr="00762789" w:rsidRDefault="00762789" w:rsidP="00762789">
      <w:pPr>
        <w:rPr>
          <w:rFonts w:ascii="Arial" w:hAnsi="Arial" w:cs="Arial"/>
          <w:sz w:val="24"/>
          <w:szCs w:val="24"/>
        </w:rPr>
      </w:pPr>
      <w:r w:rsidRPr="00762789">
        <w:rPr>
          <w:rFonts w:ascii="Arial" w:hAnsi="Arial" w:cs="Arial"/>
          <w:sz w:val="24"/>
          <w:szCs w:val="24"/>
        </w:rPr>
        <w:t>The Management of the School has been very supportive and has been working with the Crop Farms to put measures in place to mitigate the effect of flooding.</w:t>
      </w:r>
    </w:p>
    <w:p w:rsidR="00762789" w:rsidRPr="00762789" w:rsidRDefault="00762789" w:rsidP="00762789">
      <w:pPr>
        <w:rPr>
          <w:rFonts w:ascii="Arial" w:hAnsi="Arial" w:cs="Arial"/>
          <w:sz w:val="24"/>
          <w:szCs w:val="24"/>
        </w:rPr>
      </w:pPr>
      <w:r w:rsidRPr="00762789">
        <w:rPr>
          <w:rFonts w:ascii="Arial" w:hAnsi="Arial" w:cs="Arial"/>
          <w:sz w:val="24"/>
          <w:szCs w:val="24"/>
        </w:rPr>
        <w:t>Mitigation measures include the following:</w:t>
      </w:r>
    </w:p>
    <w:p w:rsidR="00762789" w:rsidRPr="00762789" w:rsidRDefault="00762789" w:rsidP="006D0E59">
      <w:pPr>
        <w:pStyle w:val="ListParagraph"/>
        <w:numPr>
          <w:ilvl w:val="0"/>
          <w:numId w:val="17"/>
        </w:numPr>
        <w:contextualSpacing/>
        <w:rPr>
          <w:rFonts w:ascii="Arial" w:hAnsi="Arial" w:cs="Arial"/>
          <w:sz w:val="24"/>
          <w:szCs w:val="24"/>
        </w:rPr>
      </w:pPr>
      <w:r w:rsidRPr="00762789">
        <w:rPr>
          <w:rFonts w:ascii="Arial" w:hAnsi="Arial" w:cs="Arial"/>
          <w:sz w:val="24"/>
          <w:szCs w:val="24"/>
        </w:rPr>
        <w:t xml:space="preserve">Digging of drains – This will allow the beds to become more elevated and it will facilitate efficient drainage. </w:t>
      </w:r>
    </w:p>
    <w:p w:rsidR="00762789" w:rsidRPr="00762789" w:rsidRDefault="00762789" w:rsidP="006D0E59">
      <w:pPr>
        <w:pStyle w:val="ListParagraph"/>
        <w:numPr>
          <w:ilvl w:val="0"/>
          <w:numId w:val="17"/>
        </w:numPr>
        <w:contextualSpacing/>
        <w:rPr>
          <w:rFonts w:ascii="Arial" w:hAnsi="Arial" w:cs="Arial"/>
          <w:sz w:val="24"/>
          <w:szCs w:val="24"/>
        </w:rPr>
      </w:pPr>
      <w:r w:rsidRPr="00762789">
        <w:rPr>
          <w:rFonts w:ascii="Arial" w:hAnsi="Arial" w:cs="Arial"/>
          <w:sz w:val="24"/>
          <w:szCs w:val="24"/>
        </w:rPr>
        <w:t xml:space="preserve">Construction of </w:t>
      </w:r>
      <w:proofErr w:type="spellStart"/>
      <w:r w:rsidRPr="00762789">
        <w:rPr>
          <w:rFonts w:ascii="Arial" w:hAnsi="Arial" w:cs="Arial"/>
          <w:sz w:val="24"/>
          <w:szCs w:val="24"/>
        </w:rPr>
        <w:t>koker</w:t>
      </w:r>
      <w:proofErr w:type="spellEnd"/>
      <w:r w:rsidRPr="00762789">
        <w:rPr>
          <w:rFonts w:ascii="Arial" w:hAnsi="Arial" w:cs="Arial"/>
          <w:sz w:val="24"/>
          <w:szCs w:val="24"/>
        </w:rPr>
        <w:t xml:space="preserve"> at strategic location on the Crop Farms - This will allow for greater control over the water whenever the farms are flooded.</w:t>
      </w:r>
    </w:p>
    <w:p w:rsidR="00762789" w:rsidRPr="00762789" w:rsidRDefault="00762789" w:rsidP="006D0E59">
      <w:pPr>
        <w:pStyle w:val="ListParagraph"/>
        <w:numPr>
          <w:ilvl w:val="0"/>
          <w:numId w:val="17"/>
        </w:numPr>
        <w:contextualSpacing/>
        <w:rPr>
          <w:rFonts w:ascii="Arial" w:hAnsi="Arial" w:cs="Arial"/>
          <w:sz w:val="24"/>
          <w:szCs w:val="24"/>
        </w:rPr>
      </w:pPr>
      <w:r w:rsidRPr="00762789">
        <w:rPr>
          <w:rFonts w:ascii="Arial" w:hAnsi="Arial" w:cs="Arial"/>
          <w:sz w:val="24"/>
          <w:szCs w:val="24"/>
        </w:rPr>
        <w:t>Construction of a Shade House - This will serve to provide training in relation to climate resilient measures to mitigate the effect of climate change.</w:t>
      </w:r>
    </w:p>
    <w:p w:rsidR="00762789" w:rsidRDefault="00762789" w:rsidP="00762789">
      <w:pPr>
        <w:rPr>
          <w:rFonts w:ascii="Arial" w:hAnsi="Arial" w:cs="Arial"/>
          <w:sz w:val="24"/>
          <w:szCs w:val="24"/>
        </w:rPr>
      </w:pPr>
      <w:r w:rsidRPr="00762789">
        <w:rPr>
          <w:rFonts w:ascii="Arial" w:hAnsi="Arial" w:cs="Arial"/>
          <w:sz w:val="24"/>
          <w:szCs w:val="24"/>
        </w:rPr>
        <w:t>In addition, there will be greater storage capacity to enhance the availability of water during the dry season.</w:t>
      </w:r>
    </w:p>
    <w:p w:rsidR="00762789" w:rsidRPr="00762789" w:rsidRDefault="00762789" w:rsidP="00762789">
      <w:pPr>
        <w:rPr>
          <w:rFonts w:ascii="Arial" w:hAnsi="Arial" w:cs="Arial"/>
          <w:b/>
          <w:sz w:val="24"/>
          <w:szCs w:val="24"/>
        </w:rPr>
      </w:pPr>
      <w:r w:rsidRPr="00762789">
        <w:rPr>
          <w:rFonts w:ascii="Arial" w:hAnsi="Arial" w:cs="Arial"/>
          <w:b/>
          <w:sz w:val="24"/>
          <w:szCs w:val="24"/>
        </w:rPr>
        <w:t xml:space="preserve">Agronomic Practices </w:t>
      </w:r>
    </w:p>
    <w:p w:rsidR="00762789" w:rsidRPr="00762789" w:rsidRDefault="00762789" w:rsidP="00762789">
      <w:pPr>
        <w:rPr>
          <w:rFonts w:ascii="Arial" w:hAnsi="Arial" w:cs="Arial"/>
        </w:rPr>
      </w:pPr>
      <w:r w:rsidRPr="00762789">
        <w:rPr>
          <w:rFonts w:ascii="Arial" w:hAnsi="Arial" w:cs="Arial"/>
          <w:sz w:val="24"/>
          <w:szCs w:val="24"/>
        </w:rPr>
        <w:t>During the routine Agronomic/ Crops Husbandry practices, the students are able to be engaged in the various skills training as stated earlier including; fertilizing of crops, pest and disease management and harvesting of crops. The agronomic practices are in keeping with Good Agricultural Practices (GAP).</w:t>
      </w:r>
    </w:p>
    <w:p w:rsidR="006D0E59" w:rsidRDefault="006D0E59" w:rsidP="00762789">
      <w:pPr>
        <w:rPr>
          <w:rFonts w:ascii="Arial" w:hAnsi="Arial" w:cs="Arial"/>
          <w:b/>
          <w:sz w:val="24"/>
          <w:szCs w:val="24"/>
        </w:rPr>
      </w:pPr>
    </w:p>
    <w:p w:rsidR="00762789" w:rsidRPr="00762789" w:rsidRDefault="00762789" w:rsidP="00762789">
      <w:pPr>
        <w:rPr>
          <w:rFonts w:ascii="Arial" w:hAnsi="Arial" w:cs="Arial"/>
          <w:sz w:val="24"/>
          <w:szCs w:val="24"/>
        </w:rPr>
      </w:pPr>
      <w:r w:rsidRPr="00762789">
        <w:rPr>
          <w:rFonts w:ascii="Arial" w:hAnsi="Arial" w:cs="Arial"/>
          <w:b/>
          <w:sz w:val="24"/>
          <w:szCs w:val="24"/>
        </w:rPr>
        <w:lastRenderedPageBreak/>
        <w:t>Seedling Production</w:t>
      </w:r>
    </w:p>
    <w:p w:rsidR="00762789" w:rsidRPr="00762789" w:rsidRDefault="00762789" w:rsidP="00762789">
      <w:pPr>
        <w:rPr>
          <w:rFonts w:ascii="Arial" w:hAnsi="Arial" w:cs="Arial"/>
          <w:sz w:val="24"/>
          <w:szCs w:val="24"/>
        </w:rPr>
      </w:pPr>
      <w:r w:rsidRPr="00762789">
        <w:rPr>
          <w:rFonts w:ascii="Arial" w:hAnsi="Arial" w:cs="Arial"/>
          <w:sz w:val="24"/>
          <w:szCs w:val="24"/>
        </w:rPr>
        <w:t xml:space="preserve">The primary objective is to produce seedlings for the School’s Farm. In the nursery, seedlings are germinated and hardened before they are transferred to the fields. </w:t>
      </w:r>
    </w:p>
    <w:p w:rsidR="00762789" w:rsidRPr="00762789" w:rsidRDefault="00762789" w:rsidP="00762789">
      <w:pPr>
        <w:rPr>
          <w:rFonts w:ascii="Arial" w:hAnsi="Arial" w:cs="Arial"/>
          <w:b/>
          <w:sz w:val="24"/>
          <w:szCs w:val="24"/>
        </w:rPr>
      </w:pPr>
      <w:r w:rsidRPr="00762789">
        <w:rPr>
          <w:rFonts w:ascii="Arial" w:hAnsi="Arial" w:cs="Arial"/>
          <w:b/>
          <w:sz w:val="24"/>
          <w:szCs w:val="24"/>
        </w:rPr>
        <w:t xml:space="preserve">Visits to the Crop Farm     </w:t>
      </w:r>
    </w:p>
    <w:p w:rsidR="00762789" w:rsidRPr="00762789" w:rsidRDefault="00762789" w:rsidP="00762789">
      <w:pPr>
        <w:rPr>
          <w:rFonts w:ascii="Arial" w:hAnsi="Arial" w:cs="Arial"/>
          <w:b/>
          <w:sz w:val="24"/>
          <w:szCs w:val="24"/>
        </w:rPr>
      </w:pPr>
      <w:r w:rsidRPr="00762789">
        <w:rPr>
          <w:rFonts w:ascii="Arial" w:hAnsi="Arial" w:cs="Arial"/>
          <w:sz w:val="24"/>
          <w:szCs w:val="24"/>
        </w:rPr>
        <w:t xml:space="preserve">Students and teachers from various schools visited the </w:t>
      </w:r>
      <w:r w:rsidR="00424B0E">
        <w:rPr>
          <w:rFonts w:ascii="Arial" w:hAnsi="Arial" w:cs="Arial"/>
          <w:sz w:val="24"/>
          <w:szCs w:val="24"/>
        </w:rPr>
        <w:t>C</w:t>
      </w:r>
      <w:r w:rsidRPr="00762789">
        <w:rPr>
          <w:rFonts w:ascii="Arial" w:hAnsi="Arial" w:cs="Arial"/>
          <w:sz w:val="24"/>
          <w:szCs w:val="24"/>
        </w:rPr>
        <w:t xml:space="preserve">rop </w:t>
      </w:r>
      <w:r w:rsidR="00424B0E">
        <w:rPr>
          <w:rFonts w:ascii="Arial" w:hAnsi="Arial" w:cs="Arial"/>
          <w:sz w:val="24"/>
          <w:szCs w:val="24"/>
        </w:rPr>
        <w:t>F</w:t>
      </w:r>
      <w:r w:rsidRPr="00762789">
        <w:rPr>
          <w:rFonts w:ascii="Arial" w:hAnsi="Arial" w:cs="Arial"/>
          <w:sz w:val="24"/>
          <w:szCs w:val="24"/>
        </w:rPr>
        <w:t xml:space="preserve">arm. The Farm facilitates students from the various schools and also tertiary institutions to collect specimen and data for the purpose of research projects and assignments. </w:t>
      </w:r>
    </w:p>
    <w:p w:rsidR="00762789" w:rsidRPr="00762789" w:rsidRDefault="00762789" w:rsidP="00762789">
      <w:pPr>
        <w:rPr>
          <w:rFonts w:ascii="Arial" w:hAnsi="Arial" w:cs="Arial"/>
          <w:sz w:val="24"/>
          <w:szCs w:val="24"/>
        </w:rPr>
      </w:pPr>
      <w:r w:rsidRPr="00762789">
        <w:rPr>
          <w:rFonts w:ascii="Arial" w:hAnsi="Arial" w:cs="Arial"/>
          <w:b/>
          <w:sz w:val="24"/>
          <w:szCs w:val="24"/>
        </w:rPr>
        <w:t>Special Projects</w:t>
      </w:r>
    </w:p>
    <w:p w:rsidR="00762789" w:rsidRPr="00762789" w:rsidRDefault="00762789" w:rsidP="00762789">
      <w:pPr>
        <w:rPr>
          <w:rFonts w:ascii="Arial" w:hAnsi="Arial" w:cs="Arial"/>
          <w:sz w:val="24"/>
          <w:szCs w:val="24"/>
        </w:rPr>
      </w:pPr>
      <w:r w:rsidRPr="00762789">
        <w:rPr>
          <w:rFonts w:ascii="Arial" w:hAnsi="Arial" w:cs="Arial"/>
          <w:sz w:val="24"/>
          <w:szCs w:val="24"/>
        </w:rPr>
        <w:t>The</w:t>
      </w:r>
      <w:r w:rsidR="00C16AC0">
        <w:rPr>
          <w:rFonts w:ascii="Arial" w:hAnsi="Arial" w:cs="Arial"/>
          <w:sz w:val="24"/>
          <w:szCs w:val="24"/>
        </w:rPr>
        <w:t>se</w:t>
      </w:r>
      <w:r w:rsidRPr="00762789">
        <w:rPr>
          <w:rFonts w:ascii="Arial" w:hAnsi="Arial" w:cs="Arial"/>
          <w:sz w:val="24"/>
          <w:szCs w:val="24"/>
        </w:rPr>
        <w:t xml:space="preserve"> projects involve</w:t>
      </w:r>
      <w:r w:rsidR="00424B0E">
        <w:rPr>
          <w:rFonts w:ascii="Arial" w:hAnsi="Arial" w:cs="Arial"/>
          <w:sz w:val="24"/>
          <w:szCs w:val="24"/>
        </w:rPr>
        <w:t>d</w:t>
      </w:r>
      <w:r w:rsidRPr="00762789">
        <w:rPr>
          <w:rFonts w:ascii="Arial" w:hAnsi="Arial" w:cs="Arial"/>
          <w:sz w:val="24"/>
          <w:szCs w:val="24"/>
        </w:rPr>
        <w:t xml:space="preserve"> the growing of non-traditional varieties crops including broccoli, sweet pepper, butternut squash and purple lettuce. In addition, students were able to conduct trials using the appropriate experimental designs such as Complete Randomized Design and the Paired Comparison.</w:t>
      </w:r>
    </w:p>
    <w:p w:rsidR="00762789" w:rsidRDefault="006D0E59" w:rsidP="00762789">
      <w:pPr>
        <w:rPr>
          <w:rFonts w:ascii="Times New Roman" w:hAnsi="Times New Roman"/>
          <w:b/>
        </w:rPr>
      </w:pPr>
      <w:r>
        <w:rPr>
          <w:noProof/>
        </w:rPr>
        <w:drawing>
          <wp:anchor distT="0" distB="0" distL="114300" distR="114300" simplePos="0" relativeHeight="251679744" behindDoc="1" locked="0" layoutInCell="1" allowOverlap="1" wp14:anchorId="1E61E567">
            <wp:simplePos x="0" y="0"/>
            <wp:positionH relativeFrom="column">
              <wp:posOffset>1390650</wp:posOffset>
            </wp:positionH>
            <wp:positionV relativeFrom="paragraph">
              <wp:posOffset>2418714</wp:posOffset>
            </wp:positionV>
            <wp:extent cx="3249295" cy="2600325"/>
            <wp:effectExtent l="76200" t="76200" r="141605" b="1428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9846" cy="2600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01778">
        <w:rPr>
          <w:noProof/>
        </w:rPr>
        <w:drawing>
          <wp:inline distT="0" distB="0" distL="0" distR="0" wp14:anchorId="734C36C8" wp14:editId="4DDE7F08">
            <wp:extent cx="2752090" cy="2162175"/>
            <wp:effectExtent l="76200" t="76200" r="12446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1013" cy="2177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1778">
        <w:rPr>
          <w:rFonts w:ascii="Times New Roman" w:hAnsi="Times New Roman"/>
          <w:b/>
        </w:rPr>
        <w:t xml:space="preserve"> </w:t>
      </w:r>
      <w:r w:rsidR="00201778">
        <w:rPr>
          <w:noProof/>
        </w:rPr>
        <w:drawing>
          <wp:inline distT="0" distB="0" distL="0" distR="0" wp14:anchorId="660D3165" wp14:editId="232CE4CE">
            <wp:extent cx="2628265" cy="2181225"/>
            <wp:effectExtent l="76200" t="76200" r="133985" b="142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6740" cy="2213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rsidR="006D0E59" w:rsidRDefault="006D0E59" w:rsidP="00201778">
      <w:pPr>
        <w:jc w:val="center"/>
        <w:rPr>
          <w:rFonts w:ascii="Times New Roman" w:hAnsi="Times New Roman"/>
          <w:b/>
        </w:rPr>
      </w:pPr>
    </w:p>
    <w:p w:rsidR="006D0E59" w:rsidRDefault="006D0E59" w:rsidP="00201778">
      <w:pPr>
        <w:jc w:val="center"/>
        <w:rPr>
          <w:rFonts w:ascii="Times New Roman" w:hAnsi="Times New Roman"/>
          <w:b/>
        </w:rPr>
      </w:pPr>
    </w:p>
    <w:p w:rsidR="006D0E59" w:rsidRDefault="006D0E59" w:rsidP="00201778">
      <w:pPr>
        <w:jc w:val="center"/>
        <w:rPr>
          <w:rFonts w:ascii="Times New Roman" w:hAnsi="Times New Roman"/>
          <w:b/>
        </w:rPr>
      </w:pPr>
    </w:p>
    <w:p w:rsidR="006D0E59" w:rsidRDefault="006D0E59" w:rsidP="00201778">
      <w:pPr>
        <w:jc w:val="center"/>
        <w:rPr>
          <w:rFonts w:ascii="Times New Roman" w:hAnsi="Times New Roman"/>
          <w:b/>
        </w:rPr>
      </w:pPr>
    </w:p>
    <w:p w:rsidR="006D0E59" w:rsidRDefault="006D0E59" w:rsidP="00201778">
      <w:pPr>
        <w:jc w:val="center"/>
        <w:rPr>
          <w:rFonts w:ascii="Times New Roman" w:hAnsi="Times New Roman"/>
          <w:b/>
        </w:rPr>
      </w:pPr>
    </w:p>
    <w:p w:rsidR="006D0E59" w:rsidRDefault="006D0E59" w:rsidP="00201778">
      <w:pPr>
        <w:jc w:val="center"/>
        <w:rPr>
          <w:rFonts w:ascii="Times New Roman" w:hAnsi="Times New Roman"/>
          <w:b/>
        </w:rPr>
      </w:pPr>
    </w:p>
    <w:p w:rsidR="00201778" w:rsidRDefault="00201778" w:rsidP="00201778">
      <w:pPr>
        <w:jc w:val="center"/>
        <w:rPr>
          <w:rFonts w:ascii="Times New Roman" w:hAnsi="Times New Roman"/>
          <w:b/>
        </w:rPr>
      </w:pPr>
    </w:p>
    <w:p w:rsidR="00690DF3" w:rsidRDefault="00690DF3" w:rsidP="00201778">
      <w:pPr>
        <w:jc w:val="center"/>
        <w:rPr>
          <w:rFonts w:ascii="Times New Roman" w:hAnsi="Times New Roman"/>
          <w:b/>
        </w:rPr>
      </w:pPr>
    </w:p>
    <w:p w:rsidR="00424B0E" w:rsidRDefault="00424B0E" w:rsidP="00201778">
      <w:pPr>
        <w:jc w:val="center"/>
        <w:rPr>
          <w:rFonts w:ascii="Times New Roman" w:hAnsi="Times New Roman"/>
          <w:b/>
        </w:rPr>
      </w:pPr>
    </w:p>
    <w:p w:rsidR="009212BC" w:rsidRDefault="000B3243" w:rsidP="00D2764E">
      <w:pPr>
        <w:spacing w:line="240" w:lineRule="auto"/>
        <w:rPr>
          <w:rFonts w:ascii="Arial" w:hAnsi="Arial" w:cs="Arial"/>
          <w:b/>
          <w:i/>
          <w:sz w:val="24"/>
          <w:szCs w:val="24"/>
          <w:u w:val="single"/>
        </w:rPr>
      </w:pPr>
      <w:r w:rsidRPr="003E186F">
        <w:rPr>
          <w:rFonts w:ascii="Arial" w:hAnsi="Arial" w:cs="Arial"/>
          <w:b/>
          <w:i/>
          <w:sz w:val="24"/>
          <w:szCs w:val="24"/>
        </w:rPr>
        <w:lastRenderedPageBreak/>
        <w:t>4</w:t>
      </w:r>
      <w:r w:rsidR="009212BC" w:rsidRPr="003E186F">
        <w:rPr>
          <w:rFonts w:ascii="Arial" w:hAnsi="Arial" w:cs="Arial"/>
          <w:b/>
          <w:i/>
          <w:sz w:val="24"/>
          <w:szCs w:val="24"/>
        </w:rPr>
        <w:t>.</w:t>
      </w:r>
      <w:r w:rsidR="009212BC" w:rsidRPr="003E186F">
        <w:rPr>
          <w:rFonts w:ascii="Arial" w:hAnsi="Arial" w:cs="Arial"/>
          <w:b/>
          <w:i/>
          <w:sz w:val="24"/>
          <w:szCs w:val="24"/>
          <w:u w:val="single"/>
        </w:rPr>
        <w:t xml:space="preserve"> AGRO PROCESSING UNIT</w:t>
      </w:r>
    </w:p>
    <w:p w:rsidR="00EF42AF" w:rsidRPr="00EF42AF" w:rsidRDefault="00EF42AF" w:rsidP="00EF42AF">
      <w:pPr>
        <w:spacing w:line="240" w:lineRule="auto"/>
        <w:jc w:val="both"/>
        <w:rPr>
          <w:rFonts w:ascii="Arial" w:hAnsi="Arial" w:cs="Arial"/>
          <w:b/>
          <w:sz w:val="24"/>
          <w:szCs w:val="24"/>
        </w:rPr>
      </w:pPr>
      <w:r w:rsidRPr="00EF42AF">
        <w:rPr>
          <w:rFonts w:ascii="Arial" w:hAnsi="Arial" w:cs="Arial"/>
          <w:b/>
          <w:sz w:val="24"/>
          <w:szCs w:val="24"/>
        </w:rPr>
        <w:t xml:space="preserve">Academic Activity </w:t>
      </w:r>
    </w:p>
    <w:p w:rsidR="00EF42AF" w:rsidRPr="00EF42AF" w:rsidRDefault="00EF42AF" w:rsidP="00EF42AF">
      <w:pPr>
        <w:spacing w:line="240" w:lineRule="auto"/>
        <w:jc w:val="both"/>
        <w:rPr>
          <w:rFonts w:ascii="Arial" w:hAnsi="Arial" w:cs="Arial"/>
          <w:sz w:val="24"/>
          <w:szCs w:val="24"/>
        </w:rPr>
      </w:pPr>
      <w:r w:rsidRPr="00EF42AF">
        <w:rPr>
          <w:rFonts w:ascii="Arial" w:hAnsi="Arial" w:cs="Arial"/>
          <w:sz w:val="24"/>
          <w:szCs w:val="24"/>
        </w:rPr>
        <w:t xml:space="preserve">The </w:t>
      </w:r>
      <w:proofErr w:type="spellStart"/>
      <w:r w:rsidRPr="00EF42AF">
        <w:rPr>
          <w:rFonts w:ascii="Arial" w:hAnsi="Arial" w:cs="Arial"/>
          <w:sz w:val="24"/>
          <w:szCs w:val="24"/>
        </w:rPr>
        <w:t>Agro</w:t>
      </w:r>
      <w:proofErr w:type="spellEnd"/>
      <w:r w:rsidRPr="00EF42AF">
        <w:rPr>
          <w:rFonts w:ascii="Arial" w:hAnsi="Arial" w:cs="Arial"/>
          <w:sz w:val="24"/>
          <w:szCs w:val="24"/>
        </w:rPr>
        <w:t xml:space="preserve"> Processing </w:t>
      </w:r>
      <w:r w:rsidR="00142B6F">
        <w:rPr>
          <w:rFonts w:ascii="Arial" w:hAnsi="Arial" w:cs="Arial"/>
          <w:sz w:val="24"/>
          <w:szCs w:val="24"/>
        </w:rPr>
        <w:t>Unit</w:t>
      </w:r>
      <w:r w:rsidRPr="00EF42AF">
        <w:rPr>
          <w:rFonts w:ascii="Arial" w:hAnsi="Arial" w:cs="Arial"/>
          <w:sz w:val="24"/>
          <w:szCs w:val="24"/>
        </w:rPr>
        <w:t xml:space="preserve"> facilitated the second year Diploma and Certificate in Agriculture classes in their practical sessions in </w:t>
      </w:r>
      <w:proofErr w:type="spellStart"/>
      <w:r w:rsidRPr="00EF42AF">
        <w:rPr>
          <w:rFonts w:ascii="Arial" w:hAnsi="Arial" w:cs="Arial"/>
          <w:sz w:val="24"/>
          <w:szCs w:val="24"/>
        </w:rPr>
        <w:t>Agro</w:t>
      </w:r>
      <w:proofErr w:type="spellEnd"/>
      <w:r w:rsidRPr="00EF42AF">
        <w:rPr>
          <w:rFonts w:ascii="Arial" w:hAnsi="Arial" w:cs="Arial"/>
          <w:sz w:val="24"/>
          <w:szCs w:val="24"/>
        </w:rPr>
        <w:t xml:space="preserve"> Processing during the reporting period. For the Essequibo campus</w:t>
      </w:r>
      <w:r w:rsidR="00142B6F">
        <w:rPr>
          <w:rFonts w:ascii="Arial" w:hAnsi="Arial" w:cs="Arial"/>
          <w:sz w:val="24"/>
          <w:szCs w:val="24"/>
        </w:rPr>
        <w:t>,</w:t>
      </w:r>
      <w:r w:rsidRPr="00EF42AF">
        <w:rPr>
          <w:rFonts w:ascii="Arial" w:hAnsi="Arial" w:cs="Arial"/>
          <w:sz w:val="24"/>
          <w:szCs w:val="24"/>
        </w:rPr>
        <w:t xml:space="preserve"> the Manager travelled to the region and conducted those practical sessions there. Students from both campuses were exposed to </w:t>
      </w:r>
      <w:r w:rsidR="00CB6099">
        <w:rPr>
          <w:rFonts w:ascii="Arial" w:hAnsi="Arial" w:cs="Arial"/>
          <w:sz w:val="24"/>
          <w:szCs w:val="24"/>
        </w:rPr>
        <w:t xml:space="preserve">the </w:t>
      </w:r>
      <w:r w:rsidRPr="00EF42AF">
        <w:rPr>
          <w:rFonts w:ascii="Arial" w:hAnsi="Arial" w:cs="Arial"/>
          <w:sz w:val="24"/>
          <w:szCs w:val="24"/>
        </w:rPr>
        <w:t>making of Jams, Jellies, Sauces, Preserved Seasonings (Dehydrated &amp; Bottled), Preserved Fruits and Vegetables, Dairy Products (cheese and yogurt) and Preserved Meats (Ham, Chicken Ham, Pickled Pork, Salt Beef, Salted Fish)</w:t>
      </w:r>
    </w:p>
    <w:p w:rsidR="00EF42AF" w:rsidRPr="00EF42AF" w:rsidRDefault="00EF42AF" w:rsidP="00EF42AF">
      <w:pPr>
        <w:spacing w:line="240" w:lineRule="auto"/>
        <w:jc w:val="both"/>
        <w:rPr>
          <w:rFonts w:ascii="Arial" w:hAnsi="Arial" w:cs="Arial"/>
          <w:b/>
          <w:sz w:val="24"/>
          <w:szCs w:val="24"/>
          <w:u w:val="single"/>
        </w:rPr>
      </w:pPr>
      <w:r w:rsidRPr="00EF42AF">
        <w:rPr>
          <w:rFonts w:ascii="Arial" w:hAnsi="Arial" w:cs="Arial"/>
          <w:b/>
          <w:sz w:val="24"/>
          <w:szCs w:val="24"/>
          <w:u w:val="single"/>
        </w:rPr>
        <w:t>Diploma in Agriculture</w:t>
      </w:r>
    </w:p>
    <w:p w:rsidR="00EF42AF" w:rsidRPr="00EF42AF" w:rsidRDefault="00EF42AF" w:rsidP="00F77A91">
      <w:pPr>
        <w:spacing w:line="240" w:lineRule="auto"/>
        <w:jc w:val="both"/>
        <w:rPr>
          <w:rFonts w:ascii="Arial" w:hAnsi="Arial" w:cs="Arial"/>
          <w:sz w:val="24"/>
          <w:szCs w:val="24"/>
        </w:rPr>
      </w:pPr>
      <w:r w:rsidRPr="00EF42AF">
        <w:rPr>
          <w:rFonts w:ascii="Arial" w:hAnsi="Arial" w:cs="Arial"/>
          <w:sz w:val="24"/>
          <w:szCs w:val="24"/>
        </w:rPr>
        <w:t xml:space="preserve">Students were asked to research and develop new products for the local market. </w:t>
      </w:r>
      <w:r w:rsidR="00CB6099">
        <w:rPr>
          <w:rFonts w:ascii="Arial" w:hAnsi="Arial" w:cs="Arial"/>
          <w:sz w:val="24"/>
          <w:szCs w:val="24"/>
        </w:rPr>
        <w:t>N</w:t>
      </w:r>
      <w:r w:rsidRPr="00EF42AF">
        <w:rPr>
          <w:rFonts w:ascii="Arial" w:hAnsi="Arial" w:cs="Arial"/>
          <w:sz w:val="24"/>
          <w:szCs w:val="24"/>
        </w:rPr>
        <w:t xml:space="preserve">ew products </w:t>
      </w:r>
      <w:r w:rsidR="00CB6099">
        <w:rPr>
          <w:rFonts w:ascii="Arial" w:hAnsi="Arial" w:cs="Arial"/>
          <w:sz w:val="24"/>
          <w:szCs w:val="24"/>
        </w:rPr>
        <w:t xml:space="preserve">produced by students </w:t>
      </w:r>
      <w:r w:rsidRPr="00EF42AF">
        <w:rPr>
          <w:rFonts w:ascii="Arial" w:hAnsi="Arial" w:cs="Arial"/>
          <w:sz w:val="24"/>
          <w:szCs w:val="24"/>
        </w:rPr>
        <w:t xml:space="preserve">were </w:t>
      </w:r>
      <w:r w:rsidR="000E7AE7" w:rsidRPr="00EF42AF">
        <w:rPr>
          <w:rFonts w:ascii="Arial" w:hAnsi="Arial" w:cs="Arial"/>
          <w:sz w:val="24"/>
          <w:szCs w:val="24"/>
        </w:rPr>
        <w:t xml:space="preserve">virgin coconut oil infused with lemon grass, fruit popsicles, instant soup mix, </w:t>
      </w:r>
      <w:proofErr w:type="spellStart"/>
      <w:r w:rsidR="000E7AE7" w:rsidRPr="00EF42AF">
        <w:rPr>
          <w:rFonts w:ascii="Arial" w:hAnsi="Arial" w:cs="Arial"/>
          <w:sz w:val="24"/>
          <w:szCs w:val="24"/>
        </w:rPr>
        <w:t>tasso</w:t>
      </w:r>
      <w:proofErr w:type="spellEnd"/>
      <w:r w:rsidR="000E7AE7" w:rsidRPr="00EF42AF">
        <w:rPr>
          <w:rFonts w:ascii="Arial" w:hAnsi="Arial" w:cs="Arial"/>
          <w:sz w:val="24"/>
          <w:szCs w:val="24"/>
        </w:rPr>
        <w:t xml:space="preserve"> (dried beef), </w:t>
      </w:r>
      <w:proofErr w:type="spellStart"/>
      <w:r w:rsidR="000E7AE7" w:rsidRPr="00EF42AF">
        <w:rPr>
          <w:rFonts w:ascii="Arial" w:hAnsi="Arial" w:cs="Arial"/>
          <w:sz w:val="24"/>
          <w:szCs w:val="24"/>
        </w:rPr>
        <w:t>boulanger</w:t>
      </w:r>
      <w:proofErr w:type="spellEnd"/>
      <w:r w:rsidR="000E7AE7" w:rsidRPr="00EF42AF">
        <w:rPr>
          <w:rFonts w:ascii="Arial" w:hAnsi="Arial" w:cs="Arial"/>
          <w:sz w:val="24"/>
          <w:szCs w:val="24"/>
        </w:rPr>
        <w:t xml:space="preserve"> wine, carambola tea bags, pineapple wine and instant </w:t>
      </w:r>
      <w:proofErr w:type="spellStart"/>
      <w:r w:rsidR="000E7AE7" w:rsidRPr="00EF42AF">
        <w:rPr>
          <w:rFonts w:ascii="Arial" w:hAnsi="Arial" w:cs="Arial"/>
          <w:sz w:val="24"/>
          <w:szCs w:val="24"/>
        </w:rPr>
        <w:t>puri</w:t>
      </w:r>
      <w:proofErr w:type="spellEnd"/>
      <w:r w:rsidR="000E7AE7" w:rsidRPr="00EF42AF">
        <w:rPr>
          <w:rFonts w:ascii="Arial" w:hAnsi="Arial" w:cs="Arial"/>
          <w:sz w:val="24"/>
          <w:szCs w:val="24"/>
        </w:rPr>
        <w:t xml:space="preserve"> mix. </w:t>
      </w:r>
      <w:r w:rsidRPr="00EF42AF">
        <w:rPr>
          <w:rFonts w:ascii="Arial" w:hAnsi="Arial" w:cs="Arial"/>
          <w:sz w:val="24"/>
          <w:szCs w:val="24"/>
        </w:rPr>
        <w:t xml:space="preserve">These products were displayed </w:t>
      </w:r>
      <w:r w:rsidR="00CB6099">
        <w:rPr>
          <w:rFonts w:ascii="Arial" w:hAnsi="Arial" w:cs="Arial"/>
          <w:sz w:val="24"/>
          <w:szCs w:val="24"/>
        </w:rPr>
        <w:t>at</w:t>
      </w:r>
      <w:r w:rsidRPr="00EF42AF">
        <w:rPr>
          <w:rFonts w:ascii="Arial" w:hAnsi="Arial" w:cs="Arial"/>
          <w:sz w:val="24"/>
          <w:szCs w:val="24"/>
        </w:rPr>
        <w:t xml:space="preserve"> an exhibition held on March 13, 2018 for Mon Repos Campus and March 10, 2018 for Essequibo </w:t>
      </w:r>
      <w:r w:rsidR="00CB6099">
        <w:rPr>
          <w:rFonts w:ascii="Arial" w:hAnsi="Arial" w:cs="Arial"/>
          <w:sz w:val="24"/>
          <w:szCs w:val="24"/>
        </w:rPr>
        <w:t>C</w:t>
      </w:r>
      <w:r w:rsidRPr="00EF42AF">
        <w:rPr>
          <w:rFonts w:ascii="Arial" w:hAnsi="Arial" w:cs="Arial"/>
          <w:sz w:val="24"/>
          <w:szCs w:val="24"/>
        </w:rPr>
        <w:t>ampus, where management and staff members viewed the exhibits and purchased items that were on display. The following are scenes from exhibitions held on both campuses</w:t>
      </w:r>
      <w:r w:rsidR="00CB6099">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800"/>
      </w:tblGrid>
      <w:tr w:rsidR="00EF42AF" w:rsidRPr="004A3AA0" w:rsidTr="00EF42AF">
        <w:trPr>
          <w:trHeight w:val="1742"/>
        </w:trPr>
        <w:tc>
          <w:tcPr>
            <w:tcW w:w="5481" w:type="dxa"/>
          </w:tcPr>
          <w:p w:rsidR="00EF42AF" w:rsidRPr="004A3AA0" w:rsidRDefault="00EF42AF" w:rsidP="00CB6099">
            <w:pPr>
              <w:pStyle w:val="NoSpacing"/>
            </w:pPr>
            <w:r w:rsidRPr="004A3AA0">
              <w:br w:type="page"/>
            </w:r>
            <w:r w:rsidRPr="004A3AA0">
              <w:rPr>
                <w:noProof/>
                <w:lang w:eastAsia="en-029"/>
              </w:rPr>
              <w:drawing>
                <wp:inline distT="0" distB="0" distL="0" distR="0" wp14:anchorId="69C5F569" wp14:editId="6A64BC98">
                  <wp:extent cx="2723654" cy="1914525"/>
                  <wp:effectExtent l="76200" t="76200" r="133985" b="123825"/>
                  <wp:docPr id="45" name="Picture 45" descr="F:\pics 1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s 1 f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5123" cy="1915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309" w:type="dxa"/>
          </w:tcPr>
          <w:p w:rsidR="00EF42AF" w:rsidRPr="004A3AA0" w:rsidRDefault="00EF42AF" w:rsidP="00CB6099">
            <w:pPr>
              <w:pStyle w:val="NoSpacing"/>
            </w:pPr>
            <w:r w:rsidRPr="004A3AA0">
              <w:rPr>
                <w:noProof/>
                <w:lang w:eastAsia="en-029"/>
              </w:rPr>
              <w:drawing>
                <wp:inline distT="0" distB="0" distL="0" distR="0" wp14:anchorId="35A4124C" wp14:editId="725EC9D8">
                  <wp:extent cx="2714491" cy="1914525"/>
                  <wp:effectExtent l="76200" t="76200" r="124460" b="123825"/>
                  <wp:docPr id="46" name="Picture 46" descr="F:\pics 3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s 3 f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0644" cy="1918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F42AF" w:rsidRPr="004A3AA0" w:rsidTr="00EF42AF">
        <w:trPr>
          <w:trHeight w:val="2073"/>
        </w:trPr>
        <w:tc>
          <w:tcPr>
            <w:tcW w:w="5481" w:type="dxa"/>
          </w:tcPr>
          <w:p w:rsidR="00EF42AF" w:rsidRPr="004A3AA0" w:rsidRDefault="00EF42AF" w:rsidP="00CB6099">
            <w:pPr>
              <w:pStyle w:val="NoSpacing"/>
            </w:pPr>
            <w:r w:rsidRPr="004A3AA0">
              <w:rPr>
                <w:noProof/>
                <w:lang w:eastAsia="en-029"/>
              </w:rPr>
              <w:drawing>
                <wp:inline distT="0" distB="0" distL="0" distR="0" wp14:anchorId="39725450" wp14:editId="721949D1">
                  <wp:extent cx="2723394" cy="1809750"/>
                  <wp:effectExtent l="76200" t="76200" r="134620" b="133350"/>
                  <wp:docPr id="47" name="Picture 47" descr="F:\pic 2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 2 f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8329" cy="1846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309" w:type="dxa"/>
          </w:tcPr>
          <w:p w:rsidR="00EF42AF" w:rsidRPr="004A3AA0" w:rsidRDefault="00EF42AF" w:rsidP="00CB6099">
            <w:pPr>
              <w:pStyle w:val="NoSpacing"/>
            </w:pPr>
            <w:r w:rsidRPr="004A3AA0">
              <w:rPr>
                <w:noProof/>
                <w:lang w:eastAsia="en-029"/>
              </w:rPr>
              <w:drawing>
                <wp:inline distT="0" distB="0" distL="0" distR="0" wp14:anchorId="4F31BF13" wp14:editId="427C2853">
                  <wp:extent cx="2618378" cy="1809750"/>
                  <wp:effectExtent l="76200" t="76200" r="125095" b="133350"/>
                  <wp:docPr id="48" name="Picture 48" descr="F:\fs 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s pic 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4312" cy="1841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F42AF" w:rsidRPr="004A3AA0" w:rsidTr="00EF42AF">
        <w:trPr>
          <w:trHeight w:val="1879"/>
        </w:trPr>
        <w:tc>
          <w:tcPr>
            <w:tcW w:w="5481" w:type="dxa"/>
          </w:tcPr>
          <w:p w:rsidR="00EF42AF" w:rsidRPr="004A3AA0" w:rsidRDefault="00EF42AF" w:rsidP="00CB6099">
            <w:pPr>
              <w:pStyle w:val="NoSpacing"/>
            </w:pPr>
            <w:r w:rsidRPr="004A3AA0">
              <w:rPr>
                <w:noProof/>
                <w:lang w:eastAsia="en-029"/>
              </w:rPr>
              <w:lastRenderedPageBreak/>
              <w:drawing>
                <wp:inline distT="0" distB="0" distL="0" distR="0" wp14:anchorId="3023CBA0" wp14:editId="684779F0">
                  <wp:extent cx="2722880" cy="1729105"/>
                  <wp:effectExtent l="76200" t="76200" r="134620" b="137795"/>
                  <wp:docPr id="13" name="Picture 13" descr="F:\pic mon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 mon f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3730" cy="1755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309" w:type="dxa"/>
          </w:tcPr>
          <w:p w:rsidR="00EF42AF" w:rsidRPr="004A3AA0" w:rsidRDefault="00EF42AF" w:rsidP="00CB6099">
            <w:pPr>
              <w:pStyle w:val="NoSpacing"/>
            </w:pPr>
            <w:r w:rsidRPr="004A3AA0">
              <w:rPr>
                <w:noProof/>
                <w:lang w:eastAsia="en-029"/>
              </w:rPr>
              <w:drawing>
                <wp:inline distT="0" distB="0" distL="0" distR="0" wp14:anchorId="191DCA9A" wp14:editId="26F22454">
                  <wp:extent cx="2618105" cy="1729105"/>
                  <wp:effectExtent l="76200" t="76200" r="125095" b="137795"/>
                  <wp:docPr id="9" name="Picture 9" descr="F:\fina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nal pi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0556" cy="1737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Pr="004A3AA0" w:rsidRDefault="00EF42AF" w:rsidP="00CB6099">
            <w:pPr>
              <w:pStyle w:val="NoSpacing"/>
            </w:pPr>
          </w:p>
        </w:tc>
      </w:tr>
      <w:tr w:rsidR="00EF42AF" w:rsidRPr="004A3AA0" w:rsidTr="00EF42AF">
        <w:trPr>
          <w:trHeight w:val="2965"/>
        </w:trPr>
        <w:tc>
          <w:tcPr>
            <w:tcW w:w="10790" w:type="dxa"/>
            <w:gridSpan w:val="2"/>
          </w:tcPr>
          <w:p w:rsidR="00EF42AF" w:rsidRPr="004A3AA0" w:rsidRDefault="00EF42AF" w:rsidP="00CB6099">
            <w:pPr>
              <w:pStyle w:val="NoSpacing"/>
              <w:jc w:val="center"/>
            </w:pPr>
            <w:r w:rsidRPr="004A3AA0">
              <w:rPr>
                <w:noProof/>
                <w:lang w:eastAsia="en-029"/>
              </w:rPr>
              <w:drawing>
                <wp:inline distT="0" distB="0" distL="0" distR="0" wp14:anchorId="32686EB4" wp14:editId="6B6BAE1A">
                  <wp:extent cx="2979420" cy="1749425"/>
                  <wp:effectExtent l="76200" t="76200" r="125730" b="136525"/>
                  <wp:docPr id="14" name="Picture 14" descr="F:\esseq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seq pi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9832" cy="1761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CB6099" w:rsidRDefault="00CB6099" w:rsidP="00EF42AF">
      <w:pPr>
        <w:spacing w:after="0" w:line="240" w:lineRule="auto"/>
        <w:contextualSpacing/>
        <w:jc w:val="both"/>
        <w:rPr>
          <w:rFonts w:ascii="Arial" w:hAnsi="Arial" w:cs="Arial"/>
          <w:b/>
          <w:sz w:val="24"/>
          <w:szCs w:val="24"/>
          <w:u w:val="single"/>
        </w:rPr>
      </w:pPr>
      <w:bookmarkStart w:id="1" w:name="_Hlk505605314"/>
    </w:p>
    <w:p w:rsidR="00EF42AF" w:rsidRDefault="00EF42AF" w:rsidP="00EF42AF">
      <w:pPr>
        <w:spacing w:after="0" w:line="240" w:lineRule="auto"/>
        <w:contextualSpacing/>
        <w:jc w:val="both"/>
        <w:rPr>
          <w:rFonts w:ascii="Arial" w:hAnsi="Arial" w:cs="Arial"/>
          <w:b/>
          <w:sz w:val="24"/>
          <w:szCs w:val="24"/>
          <w:u w:val="single"/>
        </w:rPr>
      </w:pPr>
      <w:r w:rsidRPr="00EF42AF">
        <w:rPr>
          <w:rFonts w:ascii="Arial" w:hAnsi="Arial" w:cs="Arial"/>
          <w:b/>
          <w:sz w:val="24"/>
          <w:szCs w:val="24"/>
          <w:u w:val="single"/>
        </w:rPr>
        <w:t>Certificate in Agriculture</w:t>
      </w:r>
    </w:p>
    <w:p w:rsidR="00EF42AF" w:rsidRPr="00EF42AF" w:rsidRDefault="00EF42AF" w:rsidP="00EF42AF">
      <w:pPr>
        <w:spacing w:after="0" w:line="240" w:lineRule="auto"/>
        <w:contextualSpacing/>
        <w:jc w:val="both"/>
        <w:rPr>
          <w:rFonts w:ascii="Arial" w:hAnsi="Arial" w:cs="Arial"/>
          <w:b/>
          <w:sz w:val="24"/>
          <w:szCs w:val="24"/>
          <w:u w:val="single"/>
        </w:rPr>
      </w:pPr>
    </w:p>
    <w:p w:rsidR="00EF42AF" w:rsidRPr="00EF42AF" w:rsidRDefault="00EF42AF" w:rsidP="00F77A91">
      <w:pPr>
        <w:spacing w:line="240" w:lineRule="auto"/>
        <w:jc w:val="both"/>
        <w:rPr>
          <w:rFonts w:ascii="Arial" w:hAnsi="Arial" w:cs="Arial"/>
          <w:color w:val="FF0000"/>
          <w:sz w:val="24"/>
          <w:szCs w:val="24"/>
        </w:rPr>
      </w:pPr>
      <w:r w:rsidRPr="00EF42AF">
        <w:rPr>
          <w:rFonts w:ascii="Arial" w:hAnsi="Arial" w:cs="Arial"/>
          <w:sz w:val="24"/>
          <w:szCs w:val="24"/>
        </w:rPr>
        <w:t>Students were also taught to preserve fruits, vegetables, meats and milk. In addition</w:t>
      </w:r>
      <w:r w:rsidR="00142B6F">
        <w:rPr>
          <w:rFonts w:ascii="Arial" w:hAnsi="Arial" w:cs="Arial"/>
          <w:sz w:val="24"/>
          <w:szCs w:val="24"/>
        </w:rPr>
        <w:t>,</w:t>
      </w:r>
      <w:r w:rsidRPr="00EF42AF">
        <w:rPr>
          <w:rFonts w:ascii="Arial" w:hAnsi="Arial" w:cs="Arial"/>
          <w:sz w:val="24"/>
          <w:szCs w:val="24"/>
        </w:rPr>
        <w:t xml:space="preserve"> students developed new products from local products. Products developed were </w:t>
      </w:r>
      <w:r w:rsidR="000E7AE7" w:rsidRPr="00EF42AF">
        <w:rPr>
          <w:rFonts w:ascii="Arial" w:hAnsi="Arial" w:cs="Arial"/>
          <w:sz w:val="24"/>
          <w:szCs w:val="24"/>
        </w:rPr>
        <w:t xml:space="preserve">mango </w:t>
      </w:r>
      <w:r w:rsidR="000E7AE7">
        <w:rPr>
          <w:rFonts w:ascii="Arial" w:hAnsi="Arial" w:cs="Arial"/>
          <w:sz w:val="24"/>
          <w:szCs w:val="24"/>
        </w:rPr>
        <w:t>BBQ</w:t>
      </w:r>
      <w:r w:rsidR="000E7AE7" w:rsidRPr="00EF42AF">
        <w:rPr>
          <w:rFonts w:ascii="Arial" w:hAnsi="Arial" w:cs="Arial"/>
          <w:sz w:val="24"/>
          <w:szCs w:val="24"/>
        </w:rPr>
        <w:t xml:space="preserve"> sauce, mango candy, soursop jelly and soursop &amp; ginger tea bags.</w:t>
      </w:r>
      <w:r w:rsidR="00142B6F">
        <w:rPr>
          <w:rFonts w:ascii="Arial" w:hAnsi="Arial" w:cs="Arial"/>
          <w:sz w:val="24"/>
          <w:szCs w:val="24"/>
        </w:rPr>
        <w:t xml:space="preserve">  These were displayed at an exhibition held on </w:t>
      </w:r>
      <w:r w:rsidR="00F5250A">
        <w:rPr>
          <w:rFonts w:ascii="Arial" w:hAnsi="Arial" w:cs="Arial"/>
          <w:sz w:val="24"/>
          <w:szCs w:val="24"/>
        </w:rPr>
        <w:t>March 12,</w:t>
      </w:r>
      <w:r w:rsidR="00142B6F">
        <w:rPr>
          <w:rFonts w:ascii="Arial" w:hAnsi="Arial" w:cs="Arial"/>
          <w:sz w:val="24"/>
          <w:szCs w:val="24"/>
        </w:rPr>
        <w:t xml:space="preserve"> 2018 in the School’s Auditorium.</w:t>
      </w:r>
    </w:p>
    <w:p w:rsidR="00EF42AF" w:rsidRPr="00EF42AF" w:rsidRDefault="00EF42AF" w:rsidP="00F77A91">
      <w:pPr>
        <w:spacing w:line="240" w:lineRule="auto"/>
        <w:jc w:val="both"/>
        <w:rPr>
          <w:rFonts w:ascii="Arial" w:hAnsi="Arial" w:cs="Arial"/>
          <w:sz w:val="24"/>
          <w:szCs w:val="24"/>
        </w:rPr>
      </w:pPr>
      <w:r w:rsidRPr="00EF42AF">
        <w:rPr>
          <w:rFonts w:ascii="Arial" w:hAnsi="Arial" w:cs="Arial"/>
          <w:sz w:val="24"/>
          <w:szCs w:val="24"/>
        </w:rPr>
        <w:t>The highlights of the Exhibition are as follows</w:t>
      </w:r>
      <w:r w:rsidR="00CB6099">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5021"/>
      </w:tblGrid>
      <w:tr w:rsidR="00EF42AF" w:rsidRPr="004A3AA0" w:rsidTr="00EF42AF">
        <w:tc>
          <w:tcPr>
            <w:tcW w:w="4866" w:type="dxa"/>
          </w:tcPr>
          <w:p w:rsidR="00EF42AF" w:rsidRPr="004A3AA0" w:rsidRDefault="00EF42AF" w:rsidP="00EF42AF">
            <w:pPr>
              <w:jc w:val="center"/>
              <w:rPr>
                <w:rFonts w:ascii="Times New Roman" w:hAnsi="Times New Roman"/>
                <w:sz w:val="24"/>
                <w:szCs w:val="24"/>
              </w:rPr>
            </w:pPr>
            <w:r w:rsidRPr="004A3AA0">
              <w:rPr>
                <w:rFonts w:ascii="Times New Roman" w:hAnsi="Times New Roman"/>
                <w:noProof/>
                <w:sz w:val="24"/>
                <w:szCs w:val="24"/>
                <w:lang w:eastAsia="en-029"/>
              </w:rPr>
              <w:drawing>
                <wp:inline distT="0" distB="0" distL="0" distR="0" wp14:anchorId="1D031CED" wp14:editId="1B795EC8">
                  <wp:extent cx="2528570" cy="2058035"/>
                  <wp:effectExtent l="76200" t="76200" r="138430" b="132715"/>
                  <wp:docPr id="51" name="Picture 51" descr="C:\Users\GSA FPU\Desktop\cert g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A FPU\Desktop\cert gp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7583" cy="2065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564" w:type="dxa"/>
          </w:tcPr>
          <w:p w:rsidR="00EF42AF" w:rsidRPr="004A3AA0" w:rsidRDefault="00EF42AF" w:rsidP="00EF42AF">
            <w:pPr>
              <w:jc w:val="center"/>
              <w:rPr>
                <w:rFonts w:ascii="Times New Roman" w:hAnsi="Times New Roman"/>
                <w:sz w:val="24"/>
                <w:szCs w:val="24"/>
              </w:rPr>
            </w:pPr>
            <w:r w:rsidRPr="004A3AA0">
              <w:rPr>
                <w:rFonts w:ascii="Times New Roman" w:hAnsi="Times New Roman"/>
                <w:noProof/>
                <w:sz w:val="24"/>
                <w:szCs w:val="24"/>
                <w:lang w:eastAsia="en-029"/>
              </w:rPr>
              <w:drawing>
                <wp:inline distT="0" distB="0" distL="0" distR="0" wp14:anchorId="1A35D85B" wp14:editId="1EB9C94B">
                  <wp:extent cx="2743200" cy="2058416"/>
                  <wp:effectExtent l="76200" t="76200" r="133350" b="132715"/>
                  <wp:docPr id="8" name="Picture 8" descr="C:\Users\GSA FPU\Desktop\cert 2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SA FPU\Desktop\cert 2 pi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0584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F42AF" w:rsidRPr="00EF42AF" w:rsidRDefault="00EF42AF" w:rsidP="00EF42AF">
      <w:pPr>
        <w:spacing w:line="240" w:lineRule="auto"/>
        <w:jc w:val="both"/>
        <w:rPr>
          <w:rFonts w:ascii="Arial" w:hAnsi="Arial" w:cs="Arial"/>
          <w:sz w:val="24"/>
          <w:szCs w:val="24"/>
        </w:rPr>
      </w:pPr>
      <w:r w:rsidRPr="00EF42AF">
        <w:rPr>
          <w:rFonts w:ascii="Arial" w:hAnsi="Arial" w:cs="Arial"/>
          <w:sz w:val="24"/>
          <w:szCs w:val="24"/>
        </w:rPr>
        <w:lastRenderedPageBreak/>
        <w:t>The students were taken on a number of field trips</w:t>
      </w:r>
      <w:r w:rsidR="00142B6F">
        <w:rPr>
          <w:rFonts w:ascii="Arial" w:hAnsi="Arial" w:cs="Arial"/>
          <w:sz w:val="24"/>
          <w:szCs w:val="24"/>
        </w:rPr>
        <w:t xml:space="preserve"> to better understand commercial production.</w:t>
      </w:r>
      <w:r w:rsidRPr="00EF42AF">
        <w:rPr>
          <w:rFonts w:ascii="Arial" w:hAnsi="Arial" w:cs="Arial"/>
          <w:sz w:val="24"/>
          <w:szCs w:val="24"/>
        </w:rPr>
        <w:t xml:space="preserve">  </w:t>
      </w:r>
      <w:r w:rsidR="00142B6F">
        <w:rPr>
          <w:rFonts w:ascii="Arial" w:hAnsi="Arial" w:cs="Arial"/>
          <w:sz w:val="24"/>
          <w:szCs w:val="24"/>
        </w:rPr>
        <w:t>Field trip were made to</w:t>
      </w:r>
      <w:r w:rsidRPr="00EF42AF">
        <w:rPr>
          <w:rFonts w:ascii="Arial" w:hAnsi="Arial" w:cs="Arial"/>
          <w:sz w:val="24"/>
          <w:szCs w:val="24"/>
        </w:rPr>
        <w:t xml:space="preserve"> Banks DIH Ltd, National Milling Company</w:t>
      </w:r>
      <w:r w:rsidR="00142B6F">
        <w:rPr>
          <w:rFonts w:ascii="Arial" w:hAnsi="Arial" w:cs="Arial"/>
          <w:sz w:val="24"/>
          <w:szCs w:val="24"/>
        </w:rPr>
        <w:t xml:space="preserve"> by students from the Mon Repos Campus</w:t>
      </w:r>
      <w:r w:rsidRPr="00EF42AF">
        <w:rPr>
          <w:rFonts w:ascii="Arial" w:hAnsi="Arial" w:cs="Arial"/>
          <w:sz w:val="24"/>
          <w:szCs w:val="24"/>
        </w:rPr>
        <w:t xml:space="preserve">, Essequibo </w:t>
      </w:r>
      <w:r w:rsidR="00142B6F">
        <w:rPr>
          <w:rFonts w:ascii="Arial" w:hAnsi="Arial" w:cs="Arial"/>
          <w:sz w:val="24"/>
          <w:szCs w:val="24"/>
        </w:rPr>
        <w:t>C</w:t>
      </w:r>
      <w:r w:rsidRPr="00EF42AF">
        <w:rPr>
          <w:rFonts w:ascii="Arial" w:hAnsi="Arial" w:cs="Arial"/>
          <w:sz w:val="24"/>
          <w:szCs w:val="24"/>
        </w:rPr>
        <w:t>ampus visited the Golden Brook Coconut Oil Factory at Charity</w:t>
      </w:r>
      <w:r w:rsidR="00142B6F">
        <w:rPr>
          <w:rFonts w:ascii="Arial" w:hAnsi="Arial" w:cs="Arial"/>
          <w:sz w:val="24"/>
          <w:szCs w:val="24"/>
        </w:rPr>
        <w:t>.</w:t>
      </w:r>
    </w:p>
    <w:p w:rsidR="00EF42AF" w:rsidRPr="00EF42AF" w:rsidRDefault="00EF42AF" w:rsidP="00EF42AF">
      <w:pPr>
        <w:spacing w:line="240" w:lineRule="auto"/>
        <w:jc w:val="both"/>
        <w:rPr>
          <w:rFonts w:ascii="Arial" w:hAnsi="Arial" w:cs="Arial"/>
          <w:b/>
          <w:sz w:val="24"/>
          <w:szCs w:val="24"/>
          <w:u w:val="single"/>
        </w:rPr>
      </w:pPr>
      <w:r w:rsidRPr="00EF42AF">
        <w:rPr>
          <w:rFonts w:ascii="Arial" w:hAnsi="Arial" w:cs="Arial"/>
          <w:b/>
          <w:sz w:val="24"/>
          <w:szCs w:val="24"/>
          <w:u w:val="single"/>
        </w:rPr>
        <w:t xml:space="preserve">Certificate in </w:t>
      </w:r>
      <w:proofErr w:type="spellStart"/>
      <w:r w:rsidRPr="00EF42AF">
        <w:rPr>
          <w:rFonts w:ascii="Arial" w:hAnsi="Arial" w:cs="Arial"/>
          <w:b/>
          <w:sz w:val="24"/>
          <w:szCs w:val="24"/>
          <w:u w:val="single"/>
        </w:rPr>
        <w:t>Agro</w:t>
      </w:r>
      <w:proofErr w:type="spellEnd"/>
      <w:r w:rsidRPr="00EF42AF">
        <w:rPr>
          <w:rFonts w:ascii="Arial" w:hAnsi="Arial" w:cs="Arial"/>
          <w:b/>
          <w:sz w:val="24"/>
          <w:szCs w:val="24"/>
          <w:u w:val="single"/>
        </w:rPr>
        <w:t xml:space="preserve"> Processing</w:t>
      </w:r>
    </w:p>
    <w:p w:rsidR="00EF42AF" w:rsidRDefault="00EF42AF" w:rsidP="00EF42AF">
      <w:pPr>
        <w:pStyle w:val="Heading1"/>
        <w:spacing w:line="240" w:lineRule="auto"/>
        <w:jc w:val="both"/>
        <w:rPr>
          <w:b w:val="0"/>
          <w:sz w:val="24"/>
          <w:szCs w:val="24"/>
        </w:rPr>
      </w:pPr>
      <w:r w:rsidRPr="00EF42AF">
        <w:rPr>
          <w:b w:val="0"/>
          <w:sz w:val="24"/>
          <w:szCs w:val="24"/>
        </w:rPr>
        <w:t xml:space="preserve">The Certificate in </w:t>
      </w:r>
      <w:proofErr w:type="spellStart"/>
      <w:r w:rsidRPr="00EF42AF">
        <w:rPr>
          <w:b w:val="0"/>
          <w:sz w:val="24"/>
          <w:szCs w:val="24"/>
        </w:rPr>
        <w:t>Agro</w:t>
      </w:r>
      <w:proofErr w:type="spellEnd"/>
      <w:r w:rsidRPr="00EF42AF">
        <w:rPr>
          <w:b w:val="0"/>
          <w:sz w:val="24"/>
          <w:szCs w:val="24"/>
        </w:rPr>
        <w:t xml:space="preserve"> Processing students completed their program</w:t>
      </w:r>
      <w:r w:rsidR="00142B6F">
        <w:rPr>
          <w:b w:val="0"/>
          <w:sz w:val="24"/>
          <w:szCs w:val="24"/>
        </w:rPr>
        <w:t>me</w:t>
      </w:r>
      <w:r w:rsidRPr="00EF42AF">
        <w:rPr>
          <w:b w:val="0"/>
          <w:sz w:val="24"/>
          <w:szCs w:val="24"/>
        </w:rPr>
        <w:t xml:space="preserve"> during the reporting period. They were involved in the packaging of </w:t>
      </w:r>
      <w:r w:rsidR="000E7AE7" w:rsidRPr="00EF42AF">
        <w:rPr>
          <w:b w:val="0"/>
          <w:sz w:val="24"/>
          <w:szCs w:val="24"/>
        </w:rPr>
        <w:t>pl</w:t>
      </w:r>
      <w:r w:rsidRPr="00EF42AF">
        <w:rPr>
          <w:b w:val="0"/>
          <w:sz w:val="24"/>
          <w:szCs w:val="24"/>
        </w:rPr>
        <w:t xml:space="preserve">antain flour, </w:t>
      </w:r>
      <w:r w:rsidR="000E7AE7" w:rsidRPr="00EF42AF">
        <w:rPr>
          <w:b w:val="0"/>
          <w:sz w:val="24"/>
          <w:szCs w:val="24"/>
        </w:rPr>
        <w:t>po</w:t>
      </w:r>
      <w:r w:rsidRPr="00EF42AF">
        <w:rPr>
          <w:b w:val="0"/>
          <w:sz w:val="24"/>
          <w:szCs w:val="24"/>
        </w:rPr>
        <w:t xml:space="preserve">rridge </w:t>
      </w:r>
      <w:r w:rsidR="000E7AE7" w:rsidRPr="00EF42AF">
        <w:rPr>
          <w:b w:val="0"/>
          <w:sz w:val="24"/>
          <w:szCs w:val="24"/>
        </w:rPr>
        <w:t xml:space="preserve">mix and smarty </w:t>
      </w:r>
      <w:r w:rsidRPr="00EF42AF">
        <w:rPr>
          <w:b w:val="0"/>
          <w:sz w:val="24"/>
          <w:szCs w:val="24"/>
        </w:rPr>
        <w:t>baby</w:t>
      </w:r>
      <w:r w:rsidR="00CB6099">
        <w:rPr>
          <w:b w:val="0"/>
          <w:sz w:val="24"/>
          <w:szCs w:val="24"/>
        </w:rPr>
        <w:t xml:space="preserve"> porridge</w:t>
      </w:r>
      <w:r w:rsidRPr="00EF42AF">
        <w:rPr>
          <w:b w:val="0"/>
          <w:sz w:val="24"/>
          <w:szCs w:val="24"/>
        </w:rPr>
        <w:t>.</w:t>
      </w:r>
      <w:r w:rsidR="00CB6099">
        <w:rPr>
          <w:b w:val="0"/>
          <w:sz w:val="24"/>
          <w:szCs w:val="24"/>
        </w:rPr>
        <w:t xml:space="preserve">  T</w:t>
      </w:r>
      <w:r w:rsidRPr="00EF42AF">
        <w:rPr>
          <w:b w:val="0"/>
          <w:sz w:val="24"/>
          <w:szCs w:val="24"/>
        </w:rPr>
        <w:t xml:space="preserve">hey </w:t>
      </w:r>
      <w:r w:rsidR="00CB6099">
        <w:rPr>
          <w:b w:val="0"/>
          <w:sz w:val="24"/>
          <w:szCs w:val="24"/>
        </w:rPr>
        <w:t xml:space="preserve">also </w:t>
      </w:r>
      <w:r w:rsidRPr="00EF42AF">
        <w:rPr>
          <w:b w:val="0"/>
          <w:sz w:val="24"/>
          <w:szCs w:val="24"/>
        </w:rPr>
        <w:t xml:space="preserve">labelled, </w:t>
      </w:r>
      <w:r w:rsidR="000E7AE7" w:rsidRPr="00EF42AF">
        <w:rPr>
          <w:b w:val="0"/>
          <w:sz w:val="24"/>
          <w:szCs w:val="24"/>
        </w:rPr>
        <w:t xml:space="preserve">porridge mix, </w:t>
      </w:r>
      <w:proofErr w:type="spellStart"/>
      <w:r w:rsidR="000E7AE7" w:rsidRPr="00EF42AF">
        <w:rPr>
          <w:b w:val="0"/>
          <w:sz w:val="24"/>
          <w:szCs w:val="24"/>
        </w:rPr>
        <w:t>all</w:t>
      </w:r>
      <w:r w:rsidR="00142B6F">
        <w:rPr>
          <w:b w:val="0"/>
          <w:sz w:val="24"/>
          <w:szCs w:val="24"/>
        </w:rPr>
        <w:t xml:space="preserve"> </w:t>
      </w:r>
      <w:r w:rsidR="000E7AE7" w:rsidRPr="00EF42AF">
        <w:rPr>
          <w:b w:val="0"/>
          <w:sz w:val="24"/>
          <w:szCs w:val="24"/>
        </w:rPr>
        <w:t>purpose</w:t>
      </w:r>
      <w:proofErr w:type="spellEnd"/>
      <w:r w:rsidR="000E7AE7" w:rsidRPr="00EF42AF">
        <w:rPr>
          <w:b w:val="0"/>
          <w:sz w:val="24"/>
          <w:szCs w:val="24"/>
        </w:rPr>
        <w:t xml:space="preserve"> sauce, golden apple </w:t>
      </w:r>
      <w:r w:rsidRPr="00EF42AF">
        <w:rPr>
          <w:b w:val="0"/>
          <w:sz w:val="24"/>
          <w:szCs w:val="24"/>
        </w:rPr>
        <w:t xml:space="preserve">BBQ </w:t>
      </w:r>
      <w:r w:rsidR="000E7AE7">
        <w:rPr>
          <w:b w:val="0"/>
          <w:sz w:val="24"/>
          <w:szCs w:val="24"/>
        </w:rPr>
        <w:t>s</w:t>
      </w:r>
      <w:r w:rsidRPr="00EF42AF">
        <w:rPr>
          <w:b w:val="0"/>
          <w:sz w:val="24"/>
          <w:szCs w:val="24"/>
        </w:rPr>
        <w:t>auce produced by the department during th</w:t>
      </w:r>
      <w:r w:rsidR="00CB6099">
        <w:rPr>
          <w:b w:val="0"/>
          <w:sz w:val="24"/>
          <w:szCs w:val="24"/>
        </w:rPr>
        <w:t>e</w:t>
      </w:r>
      <w:r w:rsidRPr="00EF42AF">
        <w:rPr>
          <w:b w:val="0"/>
          <w:sz w:val="24"/>
          <w:szCs w:val="24"/>
        </w:rPr>
        <w:t xml:space="preserve"> reporting period. Products developed were </w:t>
      </w:r>
      <w:r w:rsidR="000E7AE7" w:rsidRPr="00EF42AF">
        <w:rPr>
          <w:b w:val="0"/>
          <w:sz w:val="24"/>
          <w:szCs w:val="24"/>
        </w:rPr>
        <w:t>gluten free pasta, sweet potato beef burger, cinnamon butter, coconut flakes, mango scented coconut oil, and a protein shake.</w:t>
      </w:r>
      <w:r w:rsidR="00142B6F">
        <w:rPr>
          <w:b w:val="0"/>
          <w:sz w:val="24"/>
          <w:szCs w:val="24"/>
        </w:rPr>
        <w:t xml:space="preserve"> These were displayed </w:t>
      </w:r>
      <w:r w:rsidR="005415B3">
        <w:rPr>
          <w:b w:val="0"/>
          <w:sz w:val="24"/>
          <w:szCs w:val="24"/>
        </w:rPr>
        <w:t>a</w:t>
      </w:r>
      <w:r w:rsidR="00142B6F">
        <w:rPr>
          <w:b w:val="0"/>
          <w:sz w:val="24"/>
          <w:szCs w:val="24"/>
        </w:rPr>
        <w:t xml:space="preserve">t an exhibition held on </w:t>
      </w:r>
      <w:r w:rsidR="005415B3">
        <w:rPr>
          <w:b w:val="0"/>
          <w:sz w:val="24"/>
          <w:szCs w:val="24"/>
        </w:rPr>
        <w:t>November 26</w:t>
      </w:r>
      <w:r w:rsidR="00142B6F">
        <w:rPr>
          <w:b w:val="0"/>
          <w:sz w:val="24"/>
          <w:szCs w:val="24"/>
        </w:rPr>
        <w:t>, 2018 in the School’s Auditorium.</w:t>
      </w:r>
    </w:p>
    <w:p w:rsidR="00A11D86" w:rsidRPr="00A11D86" w:rsidRDefault="00A11D86" w:rsidP="00A11D86">
      <w:pPr>
        <w:pStyle w:val="NoSpacing"/>
      </w:pPr>
    </w:p>
    <w:bookmarkEnd w:id="1"/>
    <w:p w:rsidR="00EF42AF" w:rsidRPr="00F77A91" w:rsidRDefault="00EF42AF" w:rsidP="00F77A91">
      <w:pPr>
        <w:pStyle w:val="NoSpacing"/>
        <w:rPr>
          <w:rFonts w:ascii="Arial" w:hAnsi="Arial" w:cs="Arial"/>
          <w:sz w:val="24"/>
          <w:szCs w:val="24"/>
        </w:rPr>
      </w:pPr>
      <w:r w:rsidRPr="00F77A91">
        <w:rPr>
          <w:rFonts w:ascii="Arial" w:hAnsi="Arial" w:cs="Arial"/>
          <w:sz w:val="24"/>
          <w:szCs w:val="24"/>
        </w:rPr>
        <w:t>The highlights of the Exhibition are as follows</w:t>
      </w:r>
      <w:r w:rsidR="00CB6099">
        <w:rPr>
          <w:rFonts w:ascii="Arial" w:hAnsi="Arial" w:cs="Arial"/>
          <w:sz w:val="24"/>
          <w:szCs w:val="24"/>
        </w:rPr>
        <w:t>:</w:t>
      </w:r>
    </w:p>
    <w:tbl>
      <w:tblPr>
        <w:tblStyle w:val="TableGrid"/>
        <w:tblpPr w:leftFromText="180" w:rightFromText="180" w:vertAnchor="text" w:horzAnchor="margin" w:tblpY="4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87"/>
      </w:tblGrid>
      <w:tr w:rsidR="00EF42AF" w:rsidRPr="00EF42AF" w:rsidTr="00EF42AF">
        <w:tc>
          <w:tcPr>
            <w:tcW w:w="5395" w:type="dxa"/>
          </w:tcPr>
          <w:p w:rsidR="00EF42AF" w:rsidRPr="00CB6099" w:rsidRDefault="00EF42AF" w:rsidP="00CB6099">
            <w:pPr>
              <w:pStyle w:val="NoSpacing"/>
              <w:rPr>
                <w:rFonts w:ascii="Arial" w:hAnsi="Arial" w:cs="Arial"/>
                <w:b/>
                <w:bCs/>
                <w:sz w:val="24"/>
                <w:szCs w:val="24"/>
              </w:rPr>
            </w:pPr>
            <w:r w:rsidRPr="00CB6099">
              <w:rPr>
                <w:rFonts w:ascii="Arial" w:hAnsi="Arial" w:cs="Arial"/>
                <w:b/>
                <w:bCs/>
                <w:noProof/>
                <w:sz w:val="24"/>
                <w:szCs w:val="24"/>
                <w:lang w:eastAsia="en-029"/>
              </w:rPr>
              <w:drawing>
                <wp:inline distT="0" distB="0" distL="0" distR="0" wp14:anchorId="586BF87E" wp14:editId="4128E718">
                  <wp:extent cx="2524125" cy="1733550"/>
                  <wp:effectExtent l="76200" t="76200" r="142875" b="133350"/>
                  <wp:docPr id="15" name="Picture 15" descr="C:\Users\GSA FPU\Desktop\devo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A FPU\Desktop\devon pi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7648" cy="1756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Pr="00CB6099" w:rsidRDefault="00E34632" w:rsidP="00CB6099">
            <w:pPr>
              <w:pStyle w:val="NoSpacing"/>
              <w:rPr>
                <w:rFonts w:ascii="Arial" w:hAnsi="Arial" w:cs="Arial"/>
                <w:b/>
                <w:bCs/>
                <w:sz w:val="24"/>
                <w:szCs w:val="24"/>
              </w:rPr>
            </w:pPr>
            <w:r w:rsidRPr="00CB6099">
              <w:rPr>
                <w:rFonts w:ascii="Arial" w:hAnsi="Arial" w:cs="Arial"/>
                <w:b/>
                <w:bCs/>
                <w:sz w:val="24"/>
                <w:szCs w:val="24"/>
              </w:rPr>
              <w:t xml:space="preserve">               </w:t>
            </w:r>
            <w:r w:rsidR="00EF42AF" w:rsidRPr="00CB6099">
              <w:rPr>
                <w:rFonts w:ascii="Arial" w:hAnsi="Arial" w:cs="Arial"/>
                <w:b/>
                <w:bCs/>
                <w:sz w:val="24"/>
                <w:szCs w:val="24"/>
              </w:rPr>
              <w:t>Sweet Potato Burger</w:t>
            </w:r>
          </w:p>
        </w:tc>
        <w:tc>
          <w:tcPr>
            <w:tcW w:w="5395" w:type="dxa"/>
          </w:tcPr>
          <w:p w:rsidR="00EF42AF" w:rsidRPr="00CB6099" w:rsidRDefault="00EF42AF" w:rsidP="00CB6099">
            <w:pPr>
              <w:pStyle w:val="NoSpacing"/>
              <w:rPr>
                <w:rFonts w:ascii="Arial" w:hAnsi="Arial" w:cs="Arial"/>
                <w:b/>
                <w:bCs/>
                <w:sz w:val="24"/>
                <w:szCs w:val="24"/>
              </w:rPr>
            </w:pPr>
            <w:r w:rsidRPr="00CB6099">
              <w:rPr>
                <w:rFonts w:ascii="Arial" w:hAnsi="Arial" w:cs="Arial"/>
                <w:b/>
                <w:bCs/>
                <w:noProof/>
                <w:sz w:val="24"/>
                <w:szCs w:val="24"/>
                <w:lang w:eastAsia="en-029"/>
              </w:rPr>
              <w:drawing>
                <wp:inline distT="0" distB="0" distL="0" distR="0" wp14:anchorId="59365E15" wp14:editId="15C427B8">
                  <wp:extent cx="2444750" cy="1733550"/>
                  <wp:effectExtent l="76200" t="76200" r="127000" b="133350"/>
                  <wp:docPr id="52" name="Picture 52" descr="C:\Users\GSA FPU\Desktop\coconut mang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A FPU\Desktop\coconut mango pi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4350" cy="1747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Default="00E34632" w:rsidP="00CB6099">
            <w:pPr>
              <w:pStyle w:val="NoSpacing"/>
              <w:rPr>
                <w:rFonts w:ascii="Arial" w:hAnsi="Arial" w:cs="Arial"/>
                <w:b/>
                <w:bCs/>
                <w:sz w:val="24"/>
                <w:szCs w:val="24"/>
              </w:rPr>
            </w:pPr>
            <w:r w:rsidRPr="00CB6099">
              <w:rPr>
                <w:rFonts w:ascii="Arial" w:hAnsi="Arial" w:cs="Arial"/>
                <w:b/>
                <w:bCs/>
                <w:sz w:val="24"/>
                <w:szCs w:val="24"/>
              </w:rPr>
              <w:t xml:space="preserve">         </w:t>
            </w:r>
            <w:r w:rsidR="00EF42AF" w:rsidRPr="00CB6099">
              <w:rPr>
                <w:rFonts w:ascii="Arial" w:hAnsi="Arial" w:cs="Arial"/>
                <w:b/>
                <w:bCs/>
                <w:sz w:val="24"/>
                <w:szCs w:val="24"/>
              </w:rPr>
              <w:t>Mango scented coconut oil</w:t>
            </w:r>
          </w:p>
          <w:p w:rsidR="00CB6099" w:rsidRPr="00CB6099" w:rsidRDefault="00CB6099" w:rsidP="00CB6099">
            <w:pPr>
              <w:pStyle w:val="NoSpacing"/>
              <w:rPr>
                <w:rFonts w:ascii="Arial" w:hAnsi="Arial" w:cs="Arial"/>
                <w:b/>
                <w:bCs/>
                <w:sz w:val="24"/>
                <w:szCs w:val="24"/>
              </w:rPr>
            </w:pPr>
          </w:p>
        </w:tc>
      </w:tr>
      <w:tr w:rsidR="00EF42AF" w:rsidRPr="00EF42AF" w:rsidTr="00EF42AF">
        <w:tc>
          <w:tcPr>
            <w:tcW w:w="5395" w:type="dxa"/>
          </w:tcPr>
          <w:p w:rsidR="00EF42AF" w:rsidRPr="00CB6099" w:rsidRDefault="00EF42AF" w:rsidP="00CB6099">
            <w:pPr>
              <w:pStyle w:val="NoSpacing"/>
              <w:rPr>
                <w:rFonts w:ascii="Arial" w:hAnsi="Arial" w:cs="Arial"/>
                <w:b/>
                <w:bCs/>
                <w:sz w:val="24"/>
                <w:szCs w:val="24"/>
              </w:rPr>
            </w:pPr>
            <w:r w:rsidRPr="00CB6099">
              <w:rPr>
                <w:rFonts w:ascii="Arial" w:hAnsi="Arial" w:cs="Arial"/>
                <w:b/>
                <w:bCs/>
                <w:noProof/>
                <w:sz w:val="24"/>
                <w:szCs w:val="24"/>
                <w:lang w:eastAsia="en-029"/>
              </w:rPr>
              <w:drawing>
                <wp:inline distT="0" distB="0" distL="0" distR="0" wp14:anchorId="21347A63" wp14:editId="7547F8CF">
                  <wp:extent cx="2609850" cy="1950720"/>
                  <wp:effectExtent l="76200" t="76200" r="133350" b="125730"/>
                  <wp:docPr id="16" name="Picture 16" descr="C:\Users\GSA FPU\Desktop\pell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A FPU\Desktop\pelle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1240" cy="1959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Pr="00CB6099" w:rsidRDefault="00E34632" w:rsidP="00CB6099">
            <w:pPr>
              <w:pStyle w:val="NoSpacing"/>
              <w:rPr>
                <w:rFonts w:ascii="Arial" w:hAnsi="Arial" w:cs="Arial"/>
                <w:b/>
                <w:bCs/>
                <w:sz w:val="24"/>
                <w:szCs w:val="24"/>
              </w:rPr>
            </w:pPr>
            <w:r w:rsidRPr="00CB6099">
              <w:rPr>
                <w:rFonts w:ascii="Arial" w:hAnsi="Arial" w:cs="Arial"/>
                <w:b/>
                <w:bCs/>
                <w:sz w:val="24"/>
                <w:szCs w:val="24"/>
              </w:rPr>
              <w:t xml:space="preserve">                 </w:t>
            </w:r>
            <w:r w:rsidR="00EF42AF" w:rsidRPr="00CB6099">
              <w:rPr>
                <w:rFonts w:ascii="Arial" w:hAnsi="Arial" w:cs="Arial"/>
                <w:b/>
                <w:bCs/>
                <w:sz w:val="24"/>
                <w:szCs w:val="24"/>
              </w:rPr>
              <w:t>Gluten free Pasta</w:t>
            </w:r>
          </w:p>
        </w:tc>
        <w:tc>
          <w:tcPr>
            <w:tcW w:w="5395" w:type="dxa"/>
          </w:tcPr>
          <w:p w:rsidR="00EF42AF" w:rsidRPr="00CB6099" w:rsidRDefault="00EF42AF" w:rsidP="00CB6099">
            <w:pPr>
              <w:pStyle w:val="NoSpacing"/>
              <w:rPr>
                <w:rFonts w:ascii="Arial" w:hAnsi="Arial" w:cs="Arial"/>
                <w:b/>
                <w:bCs/>
                <w:sz w:val="24"/>
                <w:szCs w:val="24"/>
              </w:rPr>
            </w:pPr>
            <w:r w:rsidRPr="00CB6099">
              <w:rPr>
                <w:rFonts w:ascii="Arial" w:hAnsi="Arial" w:cs="Arial"/>
                <w:b/>
                <w:bCs/>
                <w:noProof/>
                <w:sz w:val="24"/>
                <w:szCs w:val="24"/>
                <w:lang w:eastAsia="en-029"/>
              </w:rPr>
              <w:drawing>
                <wp:inline distT="0" distB="0" distL="0" distR="0" wp14:anchorId="65211D06" wp14:editId="42636AE3">
                  <wp:extent cx="2686050" cy="1950720"/>
                  <wp:effectExtent l="76200" t="76200" r="133350" b="125730"/>
                  <wp:docPr id="17" name="Picture 17" descr="C:\Users\GSA FPU\Desktop\crawfor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A FPU\Desktop\crawford pi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6050"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Default="00E34632" w:rsidP="00CB6099">
            <w:pPr>
              <w:pStyle w:val="NoSpacing"/>
              <w:rPr>
                <w:rFonts w:ascii="Arial" w:hAnsi="Arial" w:cs="Arial"/>
                <w:b/>
                <w:bCs/>
                <w:sz w:val="24"/>
                <w:szCs w:val="24"/>
              </w:rPr>
            </w:pPr>
            <w:r w:rsidRPr="00CB6099">
              <w:rPr>
                <w:rFonts w:ascii="Arial" w:hAnsi="Arial" w:cs="Arial"/>
                <w:b/>
                <w:bCs/>
                <w:sz w:val="24"/>
                <w:szCs w:val="24"/>
              </w:rPr>
              <w:t xml:space="preserve">                       </w:t>
            </w:r>
            <w:r w:rsidR="00EF42AF" w:rsidRPr="00CB6099">
              <w:rPr>
                <w:rFonts w:ascii="Arial" w:hAnsi="Arial" w:cs="Arial"/>
                <w:b/>
                <w:bCs/>
                <w:sz w:val="24"/>
                <w:szCs w:val="24"/>
              </w:rPr>
              <w:t>Protein Shake</w:t>
            </w:r>
          </w:p>
          <w:p w:rsidR="00CB6099" w:rsidRPr="00CB6099" w:rsidRDefault="00CB6099" w:rsidP="00CB6099">
            <w:pPr>
              <w:pStyle w:val="NoSpacing"/>
              <w:rPr>
                <w:rFonts w:ascii="Arial" w:hAnsi="Arial" w:cs="Arial"/>
                <w:b/>
                <w:bCs/>
                <w:sz w:val="24"/>
                <w:szCs w:val="24"/>
              </w:rPr>
            </w:pPr>
          </w:p>
        </w:tc>
      </w:tr>
      <w:tr w:rsidR="00EF42AF" w:rsidRPr="00142B6F" w:rsidTr="00A45068">
        <w:trPr>
          <w:trHeight w:val="4410"/>
        </w:trPr>
        <w:tc>
          <w:tcPr>
            <w:tcW w:w="5395" w:type="dxa"/>
          </w:tcPr>
          <w:p w:rsidR="00EF42AF" w:rsidRPr="00CB6099" w:rsidRDefault="00EF42AF" w:rsidP="00CB6099">
            <w:pPr>
              <w:pStyle w:val="NoSpacing"/>
              <w:rPr>
                <w:rFonts w:ascii="Arial" w:hAnsi="Arial" w:cs="Arial"/>
                <w:b/>
                <w:bCs/>
                <w:sz w:val="24"/>
                <w:szCs w:val="24"/>
              </w:rPr>
            </w:pPr>
            <w:r w:rsidRPr="00CB6099">
              <w:rPr>
                <w:rFonts w:ascii="Arial" w:hAnsi="Arial" w:cs="Arial"/>
                <w:b/>
                <w:bCs/>
                <w:noProof/>
                <w:sz w:val="24"/>
                <w:szCs w:val="24"/>
                <w:lang w:eastAsia="en-029"/>
              </w:rPr>
              <w:lastRenderedPageBreak/>
              <w:drawing>
                <wp:inline distT="0" distB="0" distL="0" distR="0" wp14:anchorId="7B085C08" wp14:editId="0ABF8962">
                  <wp:extent cx="2656764" cy="2174875"/>
                  <wp:effectExtent l="76200" t="76200" r="125095" b="130175"/>
                  <wp:docPr id="18" name="Picture 18" descr="C:\Users\GSA FPU\Desktop\lewi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A FPU\Desktop\lewis pi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208" cy="2210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Pr="00CB6099" w:rsidRDefault="00E34632" w:rsidP="00CB6099">
            <w:pPr>
              <w:pStyle w:val="NoSpacing"/>
              <w:rPr>
                <w:rFonts w:ascii="Arial" w:hAnsi="Arial" w:cs="Arial"/>
                <w:b/>
                <w:bCs/>
                <w:sz w:val="24"/>
                <w:szCs w:val="24"/>
              </w:rPr>
            </w:pPr>
            <w:r w:rsidRPr="00CB6099">
              <w:rPr>
                <w:rFonts w:ascii="Arial" w:hAnsi="Arial" w:cs="Arial"/>
                <w:b/>
                <w:bCs/>
                <w:sz w:val="24"/>
                <w:szCs w:val="24"/>
              </w:rPr>
              <w:t xml:space="preserve">                   </w:t>
            </w:r>
            <w:r w:rsidR="00EF42AF" w:rsidRPr="00CB6099">
              <w:rPr>
                <w:rFonts w:ascii="Arial" w:hAnsi="Arial" w:cs="Arial"/>
                <w:b/>
                <w:bCs/>
                <w:sz w:val="24"/>
                <w:szCs w:val="24"/>
              </w:rPr>
              <w:t>Cinnamon butter</w:t>
            </w:r>
          </w:p>
        </w:tc>
        <w:tc>
          <w:tcPr>
            <w:tcW w:w="5395" w:type="dxa"/>
          </w:tcPr>
          <w:p w:rsidR="00EF42AF" w:rsidRPr="00CB6099" w:rsidRDefault="00EF42AF" w:rsidP="00CB6099">
            <w:pPr>
              <w:pStyle w:val="NoSpacing"/>
              <w:rPr>
                <w:rFonts w:ascii="Arial" w:hAnsi="Arial" w:cs="Arial"/>
                <w:b/>
                <w:bCs/>
                <w:sz w:val="24"/>
                <w:szCs w:val="24"/>
              </w:rPr>
            </w:pPr>
            <w:r w:rsidRPr="00CB6099">
              <w:rPr>
                <w:rFonts w:ascii="Arial" w:hAnsi="Arial" w:cs="Arial"/>
                <w:b/>
                <w:bCs/>
                <w:noProof/>
                <w:sz w:val="24"/>
                <w:szCs w:val="24"/>
                <w:lang w:eastAsia="en-029"/>
              </w:rPr>
              <w:drawing>
                <wp:inline distT="0" distB="0" distL="0" distR="0" wp14:anchorId="71062C6C" wp14:editId="14E31171">
                  <wp:extent cx="2743200" cy="2175164"/>
                  <wp:effectExtent l="76200" t="76200" r="133350" b="130175"/>
                  <wp:docPr id="20" name="Picture 20" descr="C:\Users\GSA FPU\Desktop\princ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A FPU\Desktop\prince pi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5529" cy="2192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2AF" w:rsidRPr="00CB6099" w:rsidRDefault="00142B6F" w:rsidP="00CB6099">
            <w:pPr>
              <w:pStyle w:val="NoSpacing"/>
              <w:rPr>
                <w:rFonts w:ascii="Arial" w:hAnsi="Arial" w:cs="Arial"/>
                <w:b/>
                <w:bCs/>
                <w:sz w:val="24"/>
                <w:szCs w:val="24"/>
              </w:rPr>
            </w:pPr>
            <w:r w:rsidRPr="00CB6099">
              <w:rPr>
                <w:rFonts w:ascii="Arial" w:hAnsi="Arial" w:cs="Arial"/>
                <w:b/>
                <w:bCs/>
                <w:sz w:val="24"/>
                <w:szCs w:val="24"/>
              </w:rPr>
              <w:t xml:space="preserve"> </w:t>
            </w:r>
            <w:r w:rsidR="00E34632" w:rsidRPr="00CB6099">
              <w:rPr>
                <w:rFonts w:ascii="Arial" w:hAnsi="Arial" w:cs="Arial"/>
                <w:b/>
                <w:bCs/>
                <w:sz w:val="24"/>
                <w:szCs w:val="24"/>
              </w:rPr>
              <w:t xml:space="preserve">                     </w:t>
            </w:r>
            <w:r w:rsidR="00EF42AF" w:rsidRPr="00CB6099">
              <w:rPr>
                <w:rFonts w:ascii="Arial" w:hAnsi="Arial" w:cs="Arial"/>
                <w:b/>
                <w:bCs/>
                <w:sz w:val="24"/>
                <w:szCs w:val="24"/>
              </w:rPr>
              <w:t>Coconut flakes</w:t>
            </w:r>
          </w:p>
        </w:tc>
      </w:tr>
    </w:tbl>
    <w:p w:rsidR="00EF42AF" w:rsidRPr="00EF42AF" w:rsidRDefault="00EF42AF" w:rsidP="00EF42AF">
      <w:pPr>
        <w:pStyle w:val="Heading1"/>
        <w:spacing w:line="240" w:lineRule="auto"/>
        <w:jc w:val="both"/>
        <w:rPr>
          <w:sz w:val="24"/>
          <w:szCs w:val="24"/>
        </w:rPr>
      </w:pPr>
      <w:bookmarkStart w:id="2" w:name="_Hlk505605365"/>
      <w:r w:rsidRPr="00EF42AF">
        <w:rPr>
          <w:sz w:val="24"/>
          <w:szCs w:val="24"/>
        </w:rPr>
        <w:t>Production</w:t>
      </w:r>
    </w:p>
    <w:p w:rsidR="00142B6F" w:rsidRDefault="00EF42AF" w:rsidP="00EF42AF">
      <w:pPr>
        <w:spacing w:line="240" w:lineRule="auto"/>
        <w:jc w:val="both"/>
        <w:rPr>
          <w:rFonts w:ascii="Arial" w:hAnsi="Arial" w:cs="Arial"/>
          <w:b/>
          <w:bCs/>
          <w:sz w:val="24"/>
          <w:szCs w:val="24"/>
          <w:lang w:eastAsia="en-029"/>
        </w:rPr>
      </w:pPr>
      <w:r w:rsidRPr="00EF42AF">
        <w:rPr>
          <w:rFonts w:ascii="Arial" w:hAnsi="Arial" w:cs="Arial"/>
          <w:sz w:val="24"/>
          <w:szCs w:val="24"/>
        </w:rPr>
        <w:t xml:space="preserve">During the reporting period the department generated </w:t>
      </w:r>
      <w:r w:rsidR="00CF3076">
        <w:rPr>
          <w:rFonts w:ascii="Arial" w:hAnsi="Arial" w:cs="Arial"/>
          <w:sz w:val="24"/>
          <w:szCs w:val="24"/>
        </w:rPr>
        <w:t xml:space="preserve">an income of six million eight hundred and seventeen thousand dollars </w:t>
      </w:r>
      <w:r w:rsidRPr="00EF42AF">
        <w:rPr>
          <w:rFonts w:ascii="Arial" w:hAnsi="Arial" w:cs="Arial"/>
          <w:b/>
          <w:sz w:val="24"/>
          <w:szCs w:val="24"/>
        </w:rPr>
        <w:t>(G$</w:t>
      </w:r>
      <w:r w:rsidR="00CF3076">
        <w:rPr>
          <w:rFonts w:ascii="Arial" w:hAnsi="Arial" w:cs="Arial"/>
          <w:b/>
          <w:sz w:val="24"/>
          <w:szCs w:val="24"/>
        </w:rPr>
        <w:t>6,817,000</w:t>
      </w:r>
      <w:r w:rsidRPr="00EF42AF">
        <w:rPr>
          <w:rFonts w:ascii="Arial" w:hAnsi="Arial" w:cs="Arial"/>
          <w:b/>
          <w:bCs/>
          <w:sz w:val="24"/>
          <w:szCs w:val="24"/>
          <w:lang w:eastAsia="en-029"/>
        </w:rPr>
        <w:t>)</w:t>
      </w:r>
      <w:r w:rsidR="00142B6F">
        <w:rPr>
          <w:rFonts w:ascii="Arial" w:hAnsi="Arial" w:cs="Arial"/>
          <w:b/>
          <w:bCs/>
          <w:sz w:val="24"/>
          <w:szCs w:val="24"/>
          <w:lang w:eastAsia="en-029"/>
        </w:rPr>
        <w:t>.</w:t>
      </w:r>
    </w:p>
    <w:bookmarkEnd w:id="2"/>
    <w:p w:rsidR="00EF42AF" w:rsidRDefault="00CF3076" w:rsidP="00EF42AF">
      <w:pPr>
        <w:rPr>
          <w:rFonts w:ascii="Arial" w:hAnsi="Arial" w:cs="Arial"/>
          <w:b/>
          <w:sz w:val="24"/>
          <w:szCs w:val="24"/>
        </w:rPr>
      </w:pPr>
      <w:r w:rsidRPr="00CF3076">
        <w:rPr>
          <w:rFonts w:ascii="Arial" w:hAnsi="Arial" w:cs="Arial"/>
          <w:b/>
          <w:sz w:val="24"/>
          <w:szCs w:val="24"/>
        </w:rPr>
        <w:t>Income generated during January to December 2018.</w:t>
      </w:r>
    </w:p>
    <w:tbl>
      <w:tblPr>
        <w:tblStyle w:val="TableGrid"/>
        <w:tblW w:w="0" w:type="auto"/>
        <w:tblLook w:val="04A0" w:firstRow="1" w:lastRow="0" w:firstColumn="1" w:lastColumn="0" w:noHBand="0" w:noVBand="1"/>
      </w:tblPr>
      <w:tblGrid>
        <w:gridCol w:w="2335"/>
        <w:gridCol w:w="2340"/>
      </w:tblGrid>
      <w:tr w:rsidR="00CF3076" w:rsidTr="00F6492A">
        <w:tc>
          <w:tcPr>
            <w:tcW w:w="2335" w:type="dxa"/>
          </w:tcPr>
          <w:p w:rsidR="00CF3076" w:rsidRPr="00CF3076" w:rsidRDefault="00CF3076" w:rsidP="00CF3076">
            <w:pPr>
              <w:pStyle w:val="NoSpacing"/>
              <w:jc w:val="center"/>
              <w:rPr>
                <w:rFonts w:ascii="Arial" w:hAnsi="Arial" w:cs="Arial"/>
                <w:b/>
                <w:bCs/>
                <w:sz w:val="24"/>
                <w:szCs w:val="24"/>
              </w:rPr>
            </w:pPr>
            <w:r w:rsidRPr="00CF3076">
              <w:rPr>
                <w:rFonts w:ascii="Arial" w:hAnsi="Arial" w:cs="Arial"/>
                <w:b/>
                <w:bCs/>
                <w:sz w:val="24"/>
                <w:szCs w:val="24"/>
              </w:rPr>
              <w:t>Month</w:t>
            </w:r>
          </w:p>
        </w:tc>
        <w:tc>
          <w:tcPr>
            <w:tcW w:w="2340" w:type="dxa"/>
          </w:tcPr>
          <w:p w:rsidR="00CF3076" w:rsidRPr="00CF3076" w:rsidRDefault="00CF3076" w:rsidP="00CF3076">
            <w:pPr>
              <w:pStyle w:val="NoSpacing"/>
              <w:jc w:val="center"/>
              <w:rPr>
                <w:rFonts w:ascii="Arial" w:hAnsi="Arial" w:cs="Arial"/>
                <w:b/>
                <w:bCs/>
                <w:sz w:val="24"/>
                <w:szCs w:val="24"/>
              </w:rPr>
            </w:pPr>
            <w:r w:rsidRPr="00CF3076">
              <w:rPr>
                <w:rFonts w:ascii="Arial" w:hAnsi="Arial" w:cs="Arial"/>
                <w:b/>
                <w:bCs/>
                <w:sz w:val="24"/>
                <w:szCs w:val="24"/>
              </w:rPr>
              <w:t>Revenue</w:t>
            </w:r>
          </w:p>
        </w:tc>
      </w:tr>
      <w:tr w:rsidR="00CF3076" w:rsidTr="00F6492A">
        <w:tc>
          <w:tcPr>
            <w:tcW w:w="2335" w:type="dxa"/>
          </w:tcPr>
          <w:p w:rsidR="00CF3076" w:rsidRPr="00CF3076" w:rsidRDefault="00F6492A" w:rsidP="00CF3076">
            <w:pPr>
              <w:pStyle w:val="NoSpacing"/>
              <w:rPr>
                <w:rFonts w:ascii="Arial" w:hAnsi="Arial" w:cs="Arial"/>
                <w:sz w:val="24"/>
                <w:szCs w:val="24"/>
              </w:rPr>
            </w:pPr>
            <w:r>
              <w:rPr>
                <w:rFonts w:ascii="Arial" w:hAnsi="Arial" w:cs="Arial"/>
                <w:sz w:val="24"/>
                <w:szCs w:val="24"/>
              </w:rPr>
              <w:t>January</w:t>
            </w:r>
          </w:p>
        </w:tc>
        <w:tc>
          <w:tcPr>
            <w:tcW w:w="2340" w:type="dxa"/>
          </w:tcPr>
          <w:p w:rsidR="00CF3076" w:rsidRPr="00CF3076" w:rsidRDefault="00F6492A" w:rsidP="00F6492A">
            <w:pPr>
              <w:pStyle w:val="NoSpacing"/>
              <w:jc w:val="right"/>
              <w:rPr>
                <w:rFonts w:ascii="Arial" w:hAnsi="Arial" w:cs="Arial"/>
                <w:sz w:val="24"/>
                <w:szCs w:val="24"/>
              </w:rPr>
            </w:pPr>
            <w:r>
              <w:rPr>
                <w:rFonts w:ascii="Arial" w:hAnsi="Arial" w:cs="Arial"/>
                <w:sz w:val="24"/>
                <w:szCs w:val="24"/>
              </w:rPr>
              <w:t>759,000</w:t>
            </w:r>
          </w:p>
        </w:tc>
      </w:tr>
      <w:tr w:rsidR="00CF3076" w:rsidTr="00F6492A">
        <w:tc>
          <w:tcPr>
            <w:tcW w:w="2335" w:type="dxa"/>
          </w:tcPr>
          <w:p w:rsidR="00CF3076" w:rsidRPr="00CF3076" w:rsidRDefault="00F6492A" w:rsidP="00CF3076">
            <w:pPr>
              <w:pStyle w:val="NoSpacing"/>
              <w:rPr>
                <w:rFonts w:ascii="Arial" w:hAnsi="Arial" w:cs="Arial"/>
                <w:sz w:val="24"/>
                <w:szCs w:val="24"/>
              </w:rPr>
            </w:pPr>
            <w:r>
              <w:rPr>
                <w:rFonts w:ascii="Arial" w:hAnsi="Arial" w:cs="Arial"/>
                <w:sz w:val="24"/>
                <w:szCs w:val="24"/>
              </w:rPr>
              <w:t>February</w:t>
            </w:r>
          </w:p>
        </w:tc>
        <w:tc>
          <w:tcPr>
            <w:tcW w:w="2340" w:type="dxa"/>
          </w:tcPr>
          <w:p w:rsidR="00CF3076" w:rsidRPr="00CF3076" w:rsidRDefault="00F6492A" w:rsidP="00F6492A">
            <w:pPr>
              <w:pStyle w:val="NoSpacing"/>
              <w:jc w:val="right"/>
              <w:rPr>
                <w:rFonts w:ascii="Arial" w:hAnsi="Arial" w:cs="Arial"/>
                <w:sz w:val="24"/>
                <w:szCs w:val="24"/>
              </w:rPr>
            </w:pPr>
            <w:r>
              <w:rPr>
                <w:rFonts w:ascii="Arial" w:hAnsi="Arial" w:cs="Arial"/>
                <w:sz w:val="24"/>
                <w:szCs w:val="24"/>
              </w:rPr>
              <w:t>383,000</w:t>
            </w:r>
          </w:p>
        </w:tc>
      </w:tr>
      <w:tr w:rsidR="00CF3076" w:rsidTr="00F6492A">
        <w:tc>
          <w:tcPr>
            <w:tcW w:w="2335" w:type="dxa"/>
          </w:tcPr>
          <w:p w:rsidR="00CF3076" w:rsidRPr="00CF3076" w:rsidRDefault="00F6492A" w:rsidP="00CF3076">
            <w:pPr>
              <w:pStyle w:val="NoSpacing"/>
              <w:rPr>
                <w:rFonts w:ascii="Arial" w:hAnsi="Arial" w:cs="Arial"/>
                <w:sz w:val="24"/>
                <w:szCs w:val="24"/>
              </w:rPr>
            </w:pPr>
            <w:r>
              <w:rPr>
                <w:rFonts w:ascii="Arial" w:hAnsi="Arial" w:cs="Arial"/>
                <w:sz w:val="24"/>
                <w:szCs w:val="24"/>
              </w:rPr>
              <w:t>March</w:t>
            </w:r>
          </w:p>
        </w:tc>
        <w:tc>
          <w:tcPr>
            <w:tcW w:w="2340" w:type="dxa"/>
          </w:tcPr>
          <w:p w:rsidR="00CF3076" w:rsidRPr="00CF3076" w:rsidRDefault="00F6492A" w:rsidP="00F6492A">
            <w:pPr>
              <w:pStyle w:val="NoSpacing"/>
              <w:jc w:val="right"/>
              <w:rPr>
                <w:rFonts w:ascii="Arial" w:hAnsi="Arial" w:cs="Arial"/>
                <w:sz w:val="24"/>
                <w:szCs w:val="24"/>
              </w:rPr>
            </w:pPr>
            <w:r>
              <w:rPr>
                <w:rFonts w:ascii="Arial" w:hAnsi="Arial" w:cs="Arial"/>
                <w:sz w:val="24"/>
                <w:szCs w:val="24"/>
              </w:rPr>
              <w:t>641,000</w:t>
            </w:r>
          </w:p>
        </w:tc>
      </w:tr>
      <w:tr w:rsidR="00CF3076" w:rsidTr="00F6492A">
        <w:tc>
          <w:tcPr>
            <w:tcW w:w="2335" w:type="dxa"/>
          </w:tcPr>
          <w:p w:rsidR="00CF3076" w:rsidRPr="00CF3076" w:rsidRDefault="00F6492A" w:rsidP="00CF3076">
            <w:pPr>
              <w:pStyle w:val="NoSpacing"/>
              <w:rPr>
                <w:rFonts w:ascii="Arial" w:hAnsi="Arial" w:cs="Arial"/>
                <w:sz w:val="24"/>
                <w:szCs w:val="24"/>
              </w:rPr>
            </w:pPr>
            <w:r>
              <w:rPr>
                <w:rFonts w:ascii="Arial" w:hAnsi="Arial" w:cs="Arial"/>
                <w:sz w:val="24"/>
                <w:szCs w:val="24"/>
              </w:rPr>
              <w:t>April</w:t>
            </w:r>
          </w:p>
        </w:tc>
        <w:tc>
          <w:tcPr>
            <w:tcW w:w="2340" w:type="dxa"/>
          </w:tcPr>
          <w:p w:rsidR="00CF3076" w:rsidRPr="00CF3076" w:rsidRDefault="00F6492A" w:rsidP="00F6492A">
            <w:pPr>
              <w:pStyle w:val="NoSpacing"/>
              <w:jc w:val="right"/>
              <w:rPr>
                <w:rFonts w:ascii="Arial" w:hAnsi="Arial" w:cs="Arial"/>
                <w:sz w:val="24"/>
                <w:szCs w:val="24"/>
              </w:rPr>
            </w:pPr>
            <w:r>
              <w:rPr>
                <w:rFonts w:ascii="Arial" w:hAnsi="Arial" w:cs="Arial"/>
                <w:sz w:val="24"/>
                <w:szCs w:val="24"/>
              </w:rPr>
              <w:t>445,000</w:t>
            </w:r>
          </w:p>
        </w:tc>
      </w:tr>
      <w:tr w:rsidR="00CF3076" w:rsidTr="00F6492A">
        <w:tc>
          <w:tcPr>
            <w:tcW w:w="2335" w:type="dxa"/>
          </w:tcPr>
          <w:p w:rsidR="00CF3076" w:rsidRPr="00CF3076" w:rsidRDefault="00F6492A" w:rsidP="00CF3076">
            <w:pPr>
              <w:pStyle w:val="NoSpacing"/>
              <w:rPr>
                <w:rFonts w:ascii="Arial" w:hAnsi="Arial" w:cs="Arial"/>
                <w:sz w:val="24"/>
                <w:szCs w:val="24"/>
              </w:rPr>
            </w:pPr>
            <w:r>
              <w:rPr>
                <w:rFonts w:ascii="Arial" w:hAnsi="Arial" w:cs="Arial"/>
                <w:sz w:val="24"/>
                <w:szCs w:val="24"/>
              </w:rPr>
              <w:t xml:space="preserve">May </w:t>
            </w:r>
          </w:p>
        </w:tc>
        <w:tc>
          <w:tcPr>
            <w:tcW w:w="2340" w:type="dxa"/>
          </w:tcPr>
          <w:p w:rsidR="00CF3076" w:rsidRPr="00CF3076" w:rsidRDefault="00F6492A" w:rsidP="00F6492A">
            <w:pPr>
              <w:pStyle w:val="NoSpacing"/>
              <w:jc w:val="right"/>
              <w:rPr>
                <w:rFonts w:ascii="Arial" w:hAnsi="Arial" w:cs="Arial"/>
                <w:sz w:val="24"/>
                <w:szCs w:val="24"/>
              </w:rPr>
            </w:pPr>
            <w:r>
              <w:rPr>
                <w:rFonts w:ascii="Arial" w:hAnsi="Arial" w:cs="Arial"/>
                <w:sz w:val="24"/>
                <w:szCs w:val="24"/>
              </w:rPr>
              <w:t>550,000</w:t>
            </w:r>
          </w:p>
        </w:tc>
      </w:tr>
      <w:tr w:rsidR="00CF3076" w:rsidTr="00F6492A">
        <w:tc>
          <w:tcPr>
            <w:tcW w:w="2335" w:type="dxa"/>
          </w:tcPr>
          <w:p w:rsidR="00CF3076" w:rsidRPr="00CF3076" w:rsidRDefault="00F6492A" w:rsidP="00CF3076">
            <w:pPr>
              <w:pStyle w:val="NoSpacing"/>
              <w:rPr>
                <w:rFonts w:ascii="Arial" w:hAnsi="Arial" w:cs="Arial"/>
                <w:sz w:val="24"/>
                <w:szCs w:val="24"/>
              </w:rPr>
            </w:pPr>
            <w:r>
              <w:rPr>
                <w:rFonts w:ascii="Arial" w:hAnsi="Arial" w:cs="Arial"/>
                <w:sz w:val="24"/>
                <w:szCs w:val="24"/>
              </w:rPr>
              <w:t>June</w:t>
            </w:r>
          </w:p>
        </w:tc>
        <w:tc>
          <w:tcPr>
            <w:tcW w:w="2340" w:type="dxa"/>
          </w:tcPr>
          <w:p w:rsidR="00CF3076" w:rsidRPr="00CF3076" w:rsidRDefault="00F6492A" w:rsidP="00F6492A">
            <w:pPr>
              <w:pStyle w:val="NoSpacing"/>
              <w:jc w:val="right"/>
              <w:rPr>
                <w:rFonts w:ascii="Arial" w:hAnsi="Arial" w:cs="Arial"/>
                <w:sz w:val="24"/>
                <w:szCs w:val="24"/>
              </w:rPr>
            </w:pPr>
            <w:r>
              <w:rPr>
                <w:rFonts w:ascii="Arial" w:hAnsi="Arial" w:cs="Arial"/>
                <w:sz w:val="24"/>
                <w:szCs w:val="24"/>
              </w:rPr>
              <w:t>530,000</w:t>
            </w:r>
          </w:p>
        </w:tc>
      </w:tr>
      <w:tr w:rsidR="00F6492A" w:rsidTr="00F6492A">
        <w:tc>
          <w:tcPr>
            <w:tcW w:w="2335" w:type="dxa"/>
          </w:tcPr>
          <w:p w:rsidR="00F6492A" w:rsidRDefault="00F6492A" w:rsidP="00CF3076">
            <w:pPr>
              <w:pStyle w:val="NoSpacing"/>
              <w:rPr>
                <w:rFonts w:ascii="Arial" w:hAnsi="Arial" w:cs="Arial"/>
                <w:sz w:val="24"/>
                <w:szCs w:val="24"/>
              </w:rPr>
            </w:pPr>
            <w:r>
              <w:rPr>
                <w:rFonts w:ascii="Arial" w:hAnsi="Arial" w:cs="Arial"/>
                <w:sz w:val="24"/>
                <w:szCs w:val="24"/>
              </w:rPr>
              <w:t>July</w:t>
            </w:r>
          </w:p>
        </w:tc>
        <w:tc>
          <w:tcPr>
            <w:tcW w:w="2340" w:type="dxa"/>
          </w:tcPr>
          <w:p w:rsidR="00F6492A" w:rsidRPr="00CF3076" w:rsidRDefault="00F6492A" w:rsidP="00F6492A">
            <w:pPr>
              <w:pStyle w:val="NoSpacing"/>
              <w:jc w:val="right"/>
              <w:rPr>
                <w:rFonts w:ascii="Arial" w:hAnsi="Arial" w:cs="Arial"/>
                <w:sz w:val="24"/>
                <w:szCs w:val="24"/>
              </w:rPr>
            </w:pPr>
            <w:r>
              <w:rPr>
                <w:rFonts w:ascii="Arial" w:hAnsi="Arial" w:cs="Arial"/>
                <w:sz w:val="24"/>
                <w:szCs w:val="24"/>
              </w:rPr>
              <w:t>222,000</w:t>
            </w:r>
          </w:p>
        </w:tc>
      </w:tr>
      <w:tr w:rsidR="00F6492A" w:rsidTr="00F6492A">
        <w:tc>
          <w:tcPr>
            <w:tcW w:w="2335" w:type="dxa"/>
          </w:tcPr>
          <w:p w:rsidR="00F6492A" w:rsidRDefault="00F6492A" w:rsidP="00CF3076">
            <w:pPr>
              <w:pStyle w:val="NoSpacing"/>
              <w:rPr>
                <w:rFonts w:ascii="Arial" w:hAnsi="Arial" w:cs="Arial"/>
                <w:sz w:val="24"/>
                <w:szCs w:val="24"/>
              </w:rPr>
            </w:pPr>
            <w:r>
              <w:rPr>
                <w:rFonts w:ascii="Arial" w:hAnsi="Arial" w:cs="Arial"/>
                <w:sz w:val="24"/>
                <w:szCs w:val="24"/>
              </w:rPr>
              <w:t>August</w:t>
            </w:r>
          </w:p>
        </w:tc>
        <w:tc>
          <w:tcPr>
            <w:tcW w:w="2340" w:type="dxa"/>
          </w:tcPr>
          <w:p w:rsidR="00F6492A" w:rsidRPr="00CF3076" w:rsidRDefault="00F6492A" w:rsidP="00F6492A">
            <w:pPr>
              <w:pStyle w:val="NoSpacing"/>
              <w:jc w:val="right"/>
              <w:rPr>
                <w:rFonts w:ascii="Arial" w:hAnsi="Arial" w:cs="Arial"/>
                <w:sz w:val="24"/>
                <w:szCs w:val="24"/>
              </w:rPr>
            </w:pPr>
            <w:r>
              <w:rPr>
                <w:rFonts w:ascii="Arial" w:hAnsi="Arial" w:cs="Arial"/>
                <w:sz w:val="24"/>
                <w:szCs w:val="24"/>
              </w:rPr>
              <w:t>410,000</w:t>
            </w:r>
          </w:p>
        </w:tc>
      </w:tr>
      <w:tr w:rsidR="00F6492A" w:rsidTr="00F6492A">
        <w:tc>
          <w:tcPr>
            <w:tcW w:w="2335" w:type="dxa"/>
          </w:tcPr>
          <w:p w:rsidR="00F6492A" w:rsidRDefault="00F6492A" w:rsidP="00CF3076">
            <w:pPr>
              <w:pStyle w:val="NoSpacing"/>
              <w:rPr>
                <w:rFonts w:ascii="Arial" w:hAnsi="Arial" w:cs="Arial"/>
                <w:sz w:val="24"/>
                <w:szCs w:val="24"/>
              </w:rPr>
            </w:pPr>
            <w:r>
              <w:rPr>
                <w:rFonts w:ascii="Arial" w:hAnsi="Arial" w:cs="Arial"/>
                <w:sz w:val="24"/>
                <w:szCs w:val="24"/>
              </w:rPr>
              <w:t xml:space="preserve">September </w:t>
            </w:r>
          </w:p>
        </w:tc>
        <w:tc>
          <w:tcPr>
            <w:tcW w:w="2340" w:type="dxa"/>
          </w:tcPr>
          <w:p w:rsidR="00F6492A" w:rsidRPr="00CF3076" w:rsidRDefault="00F6492A" w:rsidP="00F6492A">
            <w:pPr>
              <w:pStyle w:val="NoSpacing"/>
              <w:jc w:val="right"/>
              <w:rPr>
                <w:rFonts w:ascii="Arial" w:hAnsi="Arial" w:cs="Arial"/>
                <w:sz w:val="24"/>
                <w:szCs w:val="24"/>
              </w:rPr>
            </w:pPr>
            <w:r>
              <w:rPr>
                <w:rFonts w:ascii="Arial" w:hAnsi="Arial" w:cs="Arial"/>
                <w:sz w:val="24"/>
                <w:szCs w:val="24"/>
              </w:rPr>
              <w:t>365,000</w:t>
            </w:r>
          </w:p>
        </w:tc>
      </w:tr>
      <w:tr w:rsidR="00F6492A" w:rsidTr="00F6492A">
        <w:tc>
          <w:tcPr>
            <w:tcW w:w="2335" w:type="dxa"/>
          </w:tcPr>
          <w:p w:rsidR="00F6492A" w:rsidRDefault="00F6492A" w:rsidP="00CF3076">
            <w:pPr>
              <w:pStyle w:val="NoSpacing"/>
              <w:rPr>
                <w:rFonts w:ascii="Arial" w:hAnsi="Arial" w:cs="Arial"/>
                <w:sz w:val="24"/>
                <w:szCs w:val="24"/>
              </w:rPr>
            </w:pPr>
            <w:r>
              <w:rPr>
                <w:rFonts w:ascii="Arial" w:hAnsi="Arial" w:cs="Arial"/>
                <w:sz w:val="24"/>
                <w:szCs w:val="24"/>
              </w:rPr>
              <w:t>October</w:t>
            </w:r>
          </w:p>
        </w:tc>
        <w:tc>
          <w:tcPr>
            <w:tcW w:w="2340" w:type="dxa"/>
          </w:tcPr>
          <w:p w:rsidR="00F6492A" w:rsidRPr="00CF3076" w:rsidRDefault="00F6492A" w:rsidP="00F6492A">
            <w:pPr>
              <w:pStyle w:val="NoSpacing"/>
              <w:jc w:val="right"/>
              <w:rPr>
                <w:rFonts w:ascii="Arial" w:hAnsi="Arial" w:cs="Arial"/>
                <w:sz w:val="24"/>
                <w:szCs w:val="24"/>
              </w:rPr>
            </w:pPr>
            <w:r>
              <w:rPr>
                <w:rFonts w:ascii="Arial" w:hAnsi="Arial" w:cs="Arial"/>
                <w:sz w:val="24"/>
                <w:szCs w:val="24"/>
              </w:rPr>
              <w:t>782,000</w:t>
            </w:r>
          </w:p>
        </w:tc>
      </w:tr>
      <w:tr w:rsidR="00F6492A" w:rsidTr="00F6492A">
        <w:tc>
          <w:tcPr>
            <w:tcW w:w="2335" w:type="dxa"/>
          </w:tcPr>
          <w:p w:rsidR="00F6492A" w:rsidRDefault="00F6492A" w:rsidP="00CF3076">
            <w:pPr>
              <w:pStyle w:val="NoSpacing"/>
              <w:rPr>
                <w:rFonts w:ascii="Arial" w:hAnsi="Arial" w:cs="Arial"/>
                <w:sz w:val="24"/>
                <w:szCs w:val="24"/>
              </w:rPr>
            </w:pPr>
            <w:r>
              <w:rPr>
                <w:rFonts w:ascii="Arial" w:hAnsi="Arial" w:cs="Arial"/>
                <w:sz w:val="24"/>
                <w:szCs w:val="24"/>
              </w:rPr>
              <w:t>November</w:t>
            </w:r>
          </w:p>
        </w:tc>
        <w:tc>
          <w:tcPr>
            <w:tcW w:w="2340" w:type="dxa"/>
          </w:tcPr>
          <w:p w:rsidR="00F6492A" w:rsidRPr="00CF3076" w:rsidRDefault="00F6492A" w:rsidP="00F6492A">
            <w:pPr>
              <w:pStyle w:val="NoSpacing"/>
              <w:jc w:val="right"/>
              <w:rPr>
                <w:rFonts w:ascii="Arial" w:hAnsi="Arial" w:cs="Arial"/>
                <w:sz w:val="24"/>
                <w:szCs w:val="24"/>
              </w:rPr>
            </w:pPr>
            <w:r>
              <w:rPr>
                <w:rFonts w:ascii="Arial" w:hAnsi="Arial" w:cs="Arial"/>
                <w:sz w:val="24"/>
                <w:szCs w:val="24"/>
              </w:rPr>
              <w:t>624,000</w:t>
            </w:r>
          </w:p>
        </w:tc>
      </w:tr>
      <w:tr w:rsidR="00F6492A" w:rsidTr="00F6492A">
        <w:tc>
          <w:tcPr>
            <w:tcW w:w="2335" w:type="dxa"/>
          </w:tcPr>
          <w:p w:rsidR="00F6492A" w:rsidRDefault="00F6492A" w:rsidP="00CF3076">
            <w:pPr>
              <w:pStyle w:val="NoSpacing"/>
              <w:rPr>
                <w:rFonts w:ascii="Arial" w:hAnsi="Arial" w:cs="Arial"/>
                <w:sz w:val="24"/>
                <w:szCs w:val="24"/>
              </w:rPr>
            </w:pPr>
            <w:r>
              <w:rPr>
                <w:rFonts w:ascii="Arial" w:hAnsi="Arial" w:cs="Arial"/>
                <w:sz w:val="24"/>
                <w:szCs w:val="24"/>
              </w:rPr>
              <w:t xml:space="preserve">December </w:t>
            </w:r>
          </w:p>
        </w:tc>
        <w:tc>
          <w:tcPr>
            <w:tcW w:w="2340" w:type="dxa"/>
          </w:tcPr>
          <w:p w:rsidR="00F6492A" w:rsidRPr="00CF3076" w:rsidRDefault="00F6492A" w:rsidP="00F6492A">
            <w:pPr>
              <w:pStyle w:val="NoSpacing"/>
              <w:jc w:val="right"/>
              <w:rPr>
                <w:rFonts w:ascii="Arial" w:hAnsi="Arial" w:cs="Arial"/>
                <w:sz w:val="24"/>
                <w:szCs w:val="24"/>
              </w:rPr>
            </w:pPr>
            <w:r>
              <w:rPr>
                <w:rFonts w:ascii="Arial" w:hAnsi="Arial" w:cs="Arial"/>
                <w:sz w:val="24"/>
                <w:szCs w:val="24"/>
              </w:rPr>
              <w:t>1,106,000</w:t>
            </w:r>
          </w:p>
        </w:tc>
      </w:tr>
      <w:tr w:rsidR="00F6492A" w:rsidTr="00F6492A">
        <w:tc>
          <w:tcPr>
            <w:tcW w:w="2335" w:type="dxa"/>
          </w:tcPr>
          <w:p w:rsidR="00F6492A" w:rsidRPr="00F6492A" w:rsidRDefault="00F6492A" w:rsidP="00F6492A">
            <w:pPr>
              <w:pStyle w:val="NoSpacing"/>
              <w:jc w:val="center"/>
              <w:rPr>
                <w:rFonts w:ascii="Arial" w:hAnsi="Arial" w:cs="Arial"/>
                <w:b/>
                <w:bCs/>
                <w:sz w:val="24"/>
                <w:szCs w:val="24"/>
              </w:rPr>
            </w:pPr>
            <w:r w:rsidRPr="00F6492A">
              <w:rPr>
                <w:rFonts w:ascii="Arial" w:hAnsi="Arial" w:cs="Arial"/>
                <w:b/>
                <w:bCs/>
                <w:sz w:val="24"/>
                <w:szCs w:val="24"/>
              </w:rPr>
              <w:t>TOTAL</w:t>
            </w:r>
          </w:p>
        </w:tc>
        <w:tc>
          <w:tcPr>
            <w:tcW w:w="2340" w:type="dxa"/>
          </w:tcPr>
          <w:p w:rsidR="00F6492A" w:rsidRPr="00F6492A" w:rsidRDefault="00F6492A" w:rsidP="00F6492A">
            <w:pPr>
              <w:pStyle w:val="NoSpacing"/>
              <w:jc w:val="right"/>
              <w:rPr>
                <w:rFonts w:ascii="Arial" w:hAnsi="Arial" w:cs="Arial"/>
                <w:b/>
                <w:bCs/>
                <w:sz w:val="24"/>
                <w:szCs w:val="24"/>
              </w:rPr>
            </w:pPr>
            <w:r>
              <w:rPr>
                <w:rFonts w:ascii="Arial" w:hAnsi="Arial" w:cs="Arial"/>
                <w:b/>
                <w:bCs/>
                <w:sz w:val="24"/>
                <w:szCs w:val="24"/>
              </w:rPr>
              <w:t>6,817,000</w:t>
            </w:r>
          </w:p>
        </w:tc>
      </w:tr>
    </w:tbl>
    <w:p w:rsidR="00913730" w:rsidRDefault="00913730" w:rsidP="00913730">
      <w:pPr>
        <w:pStyle w:val="NoSpacing"/>
      </w:pPr>
    </w:p>
    <w:p w:rsidR="00EF42AF" w:rsidRPr="00915334" w:rsidRDefault="00EF42AF" w:rsidP="00EF42AF">
      <w:pPr>
        <w:jc w:val="both"/>
        <w:rPr>
          <w:rFonts w:ascii="Arial" w:hAnsi="Arial" w:cs="Arial"/>
          <w:b/>
          <w:sz w:val="24"/>
          <w:szCs w:val="24"/>
        </w:rPr>
      </w:pPr>
      <w:r w:rsidRPr="00915334">
        <w:rPr>
          <w:rFonts w:ascii="Arial" w:hAnsi="Arial" w:cs="Arial"/>
          <w:b/>
          <w:sz w:val="24"/>
          <w:szCs w:val="24"/>
        </w:rPr>
        <w:t>Other Activities</w:t>
      </w:r>
    </w:p>
    <w:p w:rsidR="00EF42AF" w:rsidRPr="00915334" w:rsidRDefault="00EF42AF" w:rsidP="000E7AE7">
      <w:pPr>
        <w:spacing w:line="240" w:lineRule="auto"/>
        <w:jc w:val="both"/>
        <w:rPr>
          <w:rFonts w:ascii="Arial" w:hAnsi="Arial" w:cs="Arial"/>
          <w:sz w:val="24"/>
          <w:szCs w:val="24"/>
        </w:rPr>
      </w:pPr>
      <w:r w:rsidRPr="00915334">
        <w:rPr>
          <w:rFonts w:ascii="Arial" w:hAnsi="Arial" w:cs="Arial"/>
          <w:sz w:val="24"/>
          <w:szCs w:val="24"/>
        </w:rPr>
        <w:t>Students from a number of schools visited the facility during the year</w:t>
      </w:r>
      <w:r w:rsidR="00FF1740">
        <w:rPr>
          <w:rFonts w:ascii="Arial" w:hAnsi="Arial" w:cs="Arial"/>
          <w:sz w:val="24"/>
          <w:szCs w:val="24"/>
        </w:rPr>
        <w:t>.  T</w:t>
      </w:r>
      <w:r w:rsidRPr="00915334">
        <w:rPr>
          <w:rFonts w:ascii="Arial" w:hAnsi="Arial" w:cs="Arial"/>
          <w:sz w:val="24"/>
          <w:szCs w:val="24"/>
        </w:rPr>
        <w:t xml:space="preserve">hese included, </w:t>
      </w:r>
      <w:proofErr w:type="spellStart"/>
      <w:r w:rsidRPr="00915334">
        <w:rPr>
          <w:rFonts w:ascii="Arial" w:hAnsi="Arial" w:cs="Arial"/>
          <w:sz w:val="24"/>
          <w:szCs w:val="24"/>
        </w:rPr>
        <w:t>Mahaicony</w:t>
      </w:r>
      <w:proofErr w:type="spellEnd"/>
      <w:r w:rsidRPr="00915334">
        <w:rPr>
          <w:rFonts w:ascii="Arial" w:hAnsi="Arial" w:cs="Arial"/>
          <w:sz w:val="24"/>
          <w:szCs w:val="24"/>
        </w:rPr>
        <w:t xml:space="preserve"> Secondary School, Abram</w:t>
      </w:r>
      <w:r w:rsidR="00E34632">
        <w:rPr>
          <w:rFonts w:ascii="Arial" w:hAnsi="Arial" w:cs="Arial"/>
          <w:sz w:val="24"/>
          <w:szCs w:val="24"/>
        </w:rPr>
        <w:t>’s</w:t>
      </w:r>
      <w:r w:rsidRPr="00915334">
        <w:rPr>
          <w:rFonts w:ascii="Arial" w:hAnsi="Arial" w:cs="Arial"/>
          <w:sz w:val="24"/>
          <w:szCs w:val="24"/>
        </w:rPr>
        <w:t xml:space="preserve"> </w:t>
      </w:r>
      <w:proofErr w:type="spellStart"/>
      <w:r w:rsidR="00FF1740">
        <w:rPr>
          <w:rFonts w:ascii="Arial" w:hAnsi="Arial" w:cs="Arial"/>
          <w:sz w:val="24"/>
          <w:szCs w:val="24"/>
        </w:rPr>
        <w:t>Zuil</w:t>
      </w:r>
      <w:proofErr w:type="spellEnd"/>
      <w:r w:rsidRPr="00915334">
        <w:rPr>
          <w:rFonts w:ascii="Arial" w:hAnsi="Arial" w:cs="Arial"/>
          <w:sz w:val="24"/>
          <w:szCs w:val="24"/>
        </w:rPr>
        <w:t xml:space="preserve"> Secondary and Aurora Secondary School and Presidents’ College among others.</w:t>
      </w:r>
    </w:p>
    <w:p w:rsidR="00EF42AF" w:rsidRDefault="00EF42AF" w:rsidP="000E7AE7">
      <w:pPr>
        <w:spacing w:line="240" w:lineRule="auto"/>
        <w:jc w:val="both"/>
        <w:rPr>
          <w:rFonts w:ascii="Arial" w:hAnsi="Arial" w:cs="Arial"/>
          <w:sz w:val="24"/>
          <w:szCs w:val="24"/>
        </w:rPr>
      </w:pPr>
      <w:r w:rsidRPr="00915334">
        <w:rPr>
          <w:rFonts w:ascii="Arial" w:hAnsi="Arial" w:cs="Arial"/>
          <w:sz w:val="24"/>
          <w:szCs w:val="24"/>
        </w:rPr>
        <w:t xml:space="preserve">During the reporting period, the department participated in several </w:t>
      </w:r>
      <w:r w:rsidR="00E34632">
        <w:rPr>
          <w:rFonts w:ascii="Arial" w:hAnsi="Arial" w:cs="Arial"/>
          <w:sz w:val="24"/>
          <w:szCs w:val="24"/>
        </w:rPr>
        <w:t>e</w:t>
      </w:r>
      <w:r w:rsidRPr="00915334">
        <w:rPr>
          <w:rFonts w:ascii="Arial" w:hAnsi="Arial" w:cs="Arial"/>
          <w:sz w:val="24"/>
          <w:szCs w:val="24"/>
        </w:rPr>
        <w:t xml:space="preserve">xhibitions hosted by various organisations. (Table 1) </w:t>
      </w:r>
    </w:p>
    <w:p w:rsidR="00062B1F" w:rsidRDefault="00062B1F" w:rsidP="00915334">
      <w:pPr>
        <w:pStyle w:val="NoSpacing"/>
        <w:rPr>
          <w:rFonts w:ascii="Arial" w:hAnsi="Arial" w:cs="Arial"/>
          <w:b/>
          <w:sz w:val="24"/>
          <w:szCs w:val="24"/>
        </w:rPr>
      </w:pPr>
    </w:p>
    <w:p w:rsidR="00EF42AF" w:rsidRDefault="00EF42AF" w:rsidP="00915334">
      <w:pPr>
        <w:pStyle w:val="NoSpacing"/>
        <w:rPr>
          <w:rFonts w:ascii="Arial" w:hAnsi="Arial" w:cs="Arial"/>
          <w:b/>
          <w:sz w:val="24"/>
          <w:szCs w:val="24"/>
        </w:rPr>
      </w:pPr>
      <w:r w:rsidRPr="00915334">
        <w:rPr>
          <w:rFonts w:ascii="Arial" w:hAnsi="Arial" w:cs="Arial"/>
          <w:b/>
          <w:sz w:val="24"/>
          <w:szCs w:val="24"/>
        </w:rPr>
        <w:lastRenderedPageBreak/>
        <w:t xml:space="preserve">Table 1: </w:t>
      </w:r>
      <w:proofErr w:type="spellStart"/>
      <w:r w:rsidRPr="00915334">
        <w:rPr>
          <w:rFonts w:ascii="Arial" w:hAnsi="Arial" w:cs="Arial"/>
          <w:b/>
          <w:sz w:val="24"/>
          <w:szCs w:val="24"/>
        </w:rPr>
        <w:t>Agro</w:t>
      </w:r>
      <w:proofErr w:type="spellEnd"/>
      <w:r w:rsidRPr="00915334">
        <w:rPr>
          <w:rFonts w:ascii="Arial" w:hAnsi="Arial" w:cs="Arial"/>
          <w:b/>
          <w:sz w:val="24"/>
          <w:szCs w:val="24"/>
        </w:rPr>
        <w:t xml:space="preserve"> Processing Facility Activities for the year 2018</w:t>
      </w:r>
    </w:p>
    <w:p w:rsidR="00062B1F" w:rsidRPr="00915334" w:rsidRDefault="00062B1F" w:rsidP="00915334">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5215"/>
        <w:gridCol w:w="3060"/>
      </w:tblGrid>
      <w:tr w:rsidR="00EF42AF" w:rsidRPr="00915334" w:rsidTr="004713CA">
        <w:trPr>
          <w:trHeight w:val="305"/>
        </w:trPr>
        <w:tc>
          <w:tcPr>
            <w:tcW w:w="5215" w:type="dxa"/>
          </w:tcPr>
          <w:p w:rsidR="00EF42AF" w:rsidRPr="00A11D86" w:rsidRDefault="00EF42AF" w:rsidP="00915334">
            <w:pPr>
              <w:pStyle w:val="NoSpacing"/>
              <w:rPr>
                <w:rFonts w:ascii="Arial" w:hAnsi="Arial" w:cs="Arial"/>
                <w:b/>
                <w:sz w:val="24"/>
                <w:szCs w:val="24"/>
              </w:rPr>
            </w:pPr>
            <w:r w:rsidRPr="00A11D86">
              <w:rPr>
                <w:rFonts w:ascii="Arial" w:hAnsi="Arial" w:cs="Arial"/>
                <w:b/>
                <w:sz w:val="24"/>
                <w:szCs w:val="24"/>
              </w:rPr>
              <w:t>ACTIVITY</w:t>
            </w:r>
          </w:p>
        </w:tc>
        <w:tc>
          <w:tcPr>
            <w:tcW w:w="3060" w:type="dxa"/>
          </w:tcPr>
          <w:p w:rsidR="00EF42AF" w:rsidRPr="00A11D86" w:rsidRDefault="00EF42AF" w:rsidP="00915334">
            <w:pPr>
              <w:pStyle w:val="NoSpacing"/>
              <w:rPr>
                <w:rFonts w:ascii="Arial" w:hAnsi="Arial" w:cs="Arial"/>
                <w:b/>
                <w:sz w:val="24"/>
                <w:szCs w:val="24"/>
              </w:rPr>
            </w:pPr>
            <w:r w:rsidRPr="00A11D86">
              <w:rPr>
                <w:rFonts w:ascii="Arial" w:hAnsi="Arial" w:cs="Arial"/>
                <w:b/>
                <w:sz w:val="24"/>
                <w:szCs w:val="24"/>
              </w:rPr>
              <w:t>VENUE</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 xml:space="preserve">University of Guyana Career </w:t>
            </w:r>
            <w:r w:rsidR="004713CA">
              <w:rPr>
                <w:rFonts w:ascii="Arial" w:hAnsi="Arial" w:cs="Arial"/>
                <w:sz w:val="24"/>
                <w:szCs w:val="24"/>
              </w:rPr>
              <w:t>F</w:t>
            </w:r>
            <w:r w:rsidRPr="00915334">
              <w:rPr>
                <w:rFonts w:ascii="Arial" w:hAnsi="Arial" w:cs="Arial"/>
                <w:sz w:val="24"/>
                <w:szCs w:val="24"/>
              </w:rPr>
              <w:t xml:space="preserve">air            </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University Campus</w:t>
            </w:r>
          </w:p>
        </w:tc>
      </w:tr>
      <w:tr w:rsidR="00EF42AF" w:rsidRPr="00915334" w:rsidTr="004713CA">
        <w:trPr>
          <w:trHeight w:val="242"/>
        </w:trPr>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President’s College Career Fair</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President’s College</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Lion’s Club of Durban Park Career Fair</w:t>
            </w:r>
            <w:r w:rsidRPr="00915334">
              <w:rPr>
                <w:rFonts w:ascii="Arial" w:hAnsi="Arial" w:cs="Arial"/>
                <w:sz w:val="24"/>
                <w:szCs w:val="24"/>
              </w:rPr>
              <w:tab/>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Girls’ Guide Pavilion</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Ministry of Agriculture Career Guidance Fair</w:t>
            </w:r>
          </w:p>
        </w:tc>
        <w:tc>
          <w:tcPr>
            <w:tcW w:w="3060"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D’urban</w:t>
            </w:r>
            <w:proofErr w:type="spellEnd"/>
            <w:r w:rsidRPr="00915334">
              <w:rPr>
                <w:rFonts w:ascii="Arial" w:hAnsi="Arial" w:cs="Arial"/>
                <w:sz w:val="24"/>
                <w:szCs w:val="24"/>
              </w:rPr>
              <w:t xml:space="preserve"> Park</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Independence Farmers’ Market Day</w:t>
            </w:r>
            <w:r w:rsidRPr="00915334">
              <w:rPr>
                <w:rFonts w:ascii="Arial" w:hAnsi="Arial" w:cs="Arial"/>
                <w:sz w:val="24"/>
                <w:szCs w:val="24"/>
              </w:rPr>
              <w:tab/>
            </w:r>
          </w:p>
        </w:tc>
        <w:tc>
          <w:tcPr>
            <w:tcW w:w="3060"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D’urban</w:t>
            </w:r>
            <w:proofErr w:type="spellEnd"/>
            <w:r w:rsidRPr="00915334">
              <w:rPr>
                <w:rFonts w:ascii="Arial" w:hAnsi="Arial" w:cs="Arial"/>
                <w:sz w:val="24"/>
                <w:szCs w:val="24"/>
              </w:rPr>
              <w:t xml:space="preserve"> Park</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Canje</w:t>
            </w:r>
            <w:proofErr w:type="spellEnd"/>
            <w:r w:rsidRPr="00915334">
              <w:rPr>
                <w:rFonts w:ascii="Arial" w:hAnsi="Arial" w:cs="Arial"/>
                <w:sz w:val="24"/>
                <w:szCs w:val="24"/>
              </w:rPr>
              <w:t xml:space="preserve"> Secondary Career Fair</w:t>
            </w:r>
          </w:p>
        </w:tc>
        <w:tc>
          <w:tcPr>
            <w:tcW w:w="3060"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Canje</w:t>
            </w:r>
            <w:proofErr w:type="spellEnd"/>
            <w:r w:rsidRPr="00915334">
              <w:rPr>
                <w:rFonts w:ascii="Arial" w:hAnsi="Arial" w:cs="Arial"/>
                <w:sz w:val="24"/>
                <w:szCs w:val="24"/>
              </w:rPr>
              <w:t xml:space="preserve"> Secondary</w:t>
            </w:r>
            <w:r w:rsidR="004713CA">
              <w:rPr>
                <w:rFonts w:ascii="Arial" w:hAnsi="Arial" w:cs="Arial"/>
                <w:sz w:val="24"/>
                <w:szCs w:val="24"/>
              </w:rPr>
              <w:t>, Berbice</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World Food Day</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Mainstay</w:t>
            </w:r>
            <w:r w:rsidR="004713CA">
              <w:rPr>
                <w:rFonts w:ascii="Arial" w:hAnsi="Arial" w:cs="Arial"/>
                <w:sz w:val="24"/>
                <w:szCs w:val="24"/>
              </w:rPr>
              <w:t>,</w:t>
            </w:r>
            <w:r w:rsidRPr="00915334">
              <w:rPr>
                <w:rFonts w:ascii="Arial" w:hAnsi="Arial" w:cs="Arial"/>
                <w:sz w:val="24"/>
                <w:szCs w:val="24"/>
              </w:rPr>
              <w:t xml:space="preserve"> Essequibo</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GSA Open Day</w:t>
            </w:r>
            <w:r w:rsidRPr="00915334">
              <w:rPr>
                <w:rFonts w:ascii="Arial" w:hAnsi="Arial" w:cs="Arial"/>
                <w:sz w:val="24"/>
                <w:szCs w:val="24"/>
              </w:rPr>
              <w:tab/>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GSA, Mon Repos</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Farmers’ Market Day</w:t>
            </w:r>
            <w:r w:rsidRPr="00915334">
              <w:rPr>
                <w:rFonts w:ascii="Arial" w:hAnsi="Arial" w:cs="Arial"/>
                <w:sz w:val="24"/>
                <w:szCs w:val="24"/>
              </w:rPr>
              <w:tab/>
            </w:r>
          </w:p>
        </w:tc>
        <w:tc>
          <w:tcPr>
            <w:tcW w:w="3060"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D’urban</w:t>
            </w:r>
            <w:proofErr w:type="spellEnd"/>
            <w:r w:rsidRPr="00915334">
              <w:rPr>
                <w:rFonts w:ascii="Arial" w:hAnsi="Arial" w:cs="Arial"/>
                <w:sz w:val="24"/>
                <w:szCs w:val="24"/>
              </w:rPr>
              <w:t xml:space="preserve"> Park</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Ministry of Agri. Cook Off Competition</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 xml:space="preserve">Head </w:t>
            </w:r>
            <w:r w:rsidR="004713CA">
              <w:rPr>
                <w:rFonts w:ascii="Arial" w:hAnsi="Arial" w:cs="Arial"/>
                <w:sz w:val="24"/>
                <w:szCs w:val="24"/>
              </w:rPr>
              <w:t>Office, MOA</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 xml:space="preserve">MMA/ADA open day </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West Coast Berbice</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Harmony Village</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Main Street</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Ministry of Education Career Fair</w:t>
            </w:r>
          </w:p>
        </w:tc>
        <w:tc>
          <w:tcPr>
            <w:tcW w:w="3060"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Pouderoyen</w:t>
            </w:r>
            <w:proofErr w:type="spellEnd"/>
            <w:r w:rsidR="004713CA">
              <w:rPr>
                <w:rFonts w:ascii="Arial" w:hAnsi="Arial" w:cs="Arial"/>
                <w:sz w:val="24"/>
                <w:szCs w:val="24"/>
              </w:rPr>
              <w:t>, WBD</w:t>
            </w:r>
            <w:r w:rsidRPr="00915334">
              <w:rPr>
                <w:rFonts w:ascii="Arial" w:hAnsi="Arial" w:cs="Arial"/>
                <w:sz w:val="24"/>
                <w:szCs w:val="24"/>
              </w:rPr>
              <w:t xml:space="preserve"> </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Farmers’ Market Day</w:t>
            </w:r>
            <w:r w:rsidRPr="00915334">
              <w:rPr>
                <w:rFonts w:ascii="Arial" w:hAnsi="Arial" w:cs="Arial"/>
                <w:sz w:val="24"/>
                <w:szCs w:val="24"/>
              </w:rPr>
              <w:tab/>
            </w:r>
          </w:p>
        </w:tc>
        <w:tc>
          <w:tcPr>
            <w:tcW w:w="3060"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D’urban</w:t>
            </w:r>
            <w:proofErr w:type="spellEnd"/>
            <w:r w:rsidRPr="00915334">
              <w:rPr>
                <w:rFonts w:ascii="Arial" w:hAnsi="Arial" w:cs="Arial"/>
                <w:sz w:val="24"/>
                <w:szCs w:val="24"/>
              </w:rPr>
              <w:t xml:space="preserve"> Park</w:t>
            </w:r>
          </w:p>
        </w:tc>
      </w:tr>
      <w:tr w:rsidR="00EF42AF" w:rsidRPr="00915334" w:rsidTr="004713CA">
        <w:tc>
          <w:tcPr>
            <w:tcW w:w="5215"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Green Expo</w:t>
            </w:r>
          </w:p>
        </w:tc>
        <w:tc>
          <w:tcPr>
            <w:tcW w:w="3060"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Providence, EBD</w:t>
            </w:r>
          </w:p>
        </w:tc>
      </w:tr>
    </w:tbl>
    <w:p w:rsidR="00915334" w:rsidRDefault="00915334" w:rsidP="00915334">
      <w:pPr>
        <w:spacing w:line="240" w:lineRule="auto"/>
        <w:jc w:val="both"/>
        <w:rPr>
          <w:rFonts w:ascii="Arial" w:hAnsi="Arial" w:cs="Arial"/>
          <w:sz w:val="24"/>
          <w:szCs w:val="24"/>
        </w:rPr>
      </w:pPr>
      <w:bookmarkStart w:id="3" w:name="_Hlk505605443"/>
    </w:p>
    <w:p w:rsidR="00EF42AF" w:rsidRPr="00915334" w:rsidRDefault="00EF42AF" w:rsidP="00915334">
      <w:pPr>
        <w:spacing w:line="240" w:lineRule="auto"/>
        <w:jc w:val="both"/>
        <w:rPr>
          <w:rFonts w:ascii="Arial" w:hAnsi="Arial" w:cs="Arial"/>
          <w:sz w:val="24"/>
          <w:szCs w:val="24"/>
        </w:rPr>
      </w:pPr>
      <w:r w:rsidRPr="00915334">
        <w:rPr>
          <w:rFonts w:ascii="Arial" w:hAnsi="Arial" w:cs="Arial"/>
          <w:sz w:val="24"/>
          <w:szCs w:val="24"/>
        </w:rPr>
        <w:t xml:space="preserve">Products displayed and sold were </w:t>
      </w:r>
      <w:r w:rsidR="000E7AE7" w:rsidRPr="00915334">
        <w:rPr>
          <w:rFonts w:ascii="Arial" w:hAnsi="Arial" w:cs="Arial"/>
          <w:sz w:val="24"/>
          <w:szCs w:val="24"/>
        </w:rPr>
        <w:t xml:space="preserve">porridge mix, plantain flour, breadfruit flour, banana flour, mixed fruits, preserved carambola and candied papaw golden apple </w:t>
      </w:r>
      <w:r w:rsidR="000E7AE7">
        <w:rPr>
          <w:rFonts w:ascii="Arial" w:hAnsi="Arial" w:cs="Arial"/>
          <w:sz w:val="24"/>
          <w:szCs w:val="24"/>
        </w:rPr>
        <w:t>BBQ</w:t>
      </w:r>
      <w:r w:rsidR="000E7AE7" w:rsidRPr="00915334">
        <w:rPr>
          <w:rFonts w:ascii="Arial" w:hAnsi="Arial" w:cs="Arial"/>
          <w:sz w:val="24"/>
          <w:szCs w:val="24"/>
        </w:rPr>
        <w:t xml:space="preserve"> sauce, </w:t>
      </w:r>
      <w:proofErr w:type="spellStart"/>
      <w:r w:rsidR="000E7AE7" w:rsidRPr="00915334">
        <w:rPr>
          <w:rFonts w:ascii="Arial" w:hAnsi="Arial" w:cs="Arial"/>
          <w:sz w:val="24"/>
          <w:szCs w:val="24"/>
        </w:rPr>
        <w:t>all purpose</w:t>
      </w:r>
      <w:proofErr w:type="spellEnd"/>
      <w:r w:rsidR="000E7AE7" w:rsidRPr="00915334">
        <w:rPr>
          <w:rFonts w:ascii="Arial" w:hAnsi="Arial" w:cs="Arial"/>
          <w:sz w:val="24"/>
          <w:szCs w:val="24"/>
        </w:rPr>
        <w:t xml:space="preserve"> sauce.  </w:t>
      </w:r>
      <w:r w:rsidRPr="00915334">
        <w:rPr>
          <w:rFonts w:ascii="Arial" w:hAnsi="Arial" w:cs="Arial"/>
          <w:sz w:val="24"/>
          <w:szCs w:val="24"/>
        </w:rPr>
        <w:t xml:space="preserve">Samples distributed were </w:t>
      </w:r>
      <w:r w:rsidR="000E7AE7" w:rsidRPr="00915334">
        <w:rPr>
          <w:rFonts w:ascii="Arial" w:hAnsi="Arial" w:cs="Arial"/>
          <w:sz w:val="24"/>
          <w:szCs w:val="24"/>
        </w:rPr>
        <w:t xml:space="preserve">porridge mix with rice porridge, banana cake, breadfruit cake, porridge mix cake, golden apple </w:t>
      </w:r>
      <w:r w:rsidR="000E7AE7">
        <w:rPr>
          <w:rFonts w:ascii="Arial" w:hAnsi="Arial" w:cs="Arial"/>
          <w:sz w:val="24"/>
          <w:szCs w:val="24"/>
        </w:rPr>
        <w:t>BBQ</w:t>
      </w:r>
      <w:r w:rsidR="000E7AE7" w:rsidRPr="00915334">
        <w:rPr>
          <w:rFonts w:ascii="Arial" w:hAnsi="Arial" w:cs="Arial"/>
          <w:sz w:val="24"/>
          <w:szCs w:val="24"/>
        </w:rPr>
        <w:t xml:space="preserve"> sauce, </w:t>
      </w:r>
      <w:proofErr w:type="spellStart"/>
      <w:r w:rsidR="000E7AE7" w:rsidRPr="00915334">
        <w:rPr>
          <w:rFonts w:ascii="Arial" w:hAnsi="Arial" w:cs="Arial"/>
          <w:sz w:val="24"/>
          <w:szCs w:val="24"/>
        </w:rPr>
        <w:t>all purpose</w:t>
      </w:r>
      <w:proofErr w:type="spellEnd"/>
      <w:r w:rsidR="000E7AE7" w:rsidRPr="00915334">
        <w:rPr>
          <w:rFonts w:ascii="Arial" w:hAnsi="Arial" w:cs="Arial"/>
          <w:sz w:val="24"/>
          <w:szCs w:val="24"/>
        </w:rPr>
        <w:t xml:space="preserve"> sauce and spicy relish, rice flour </w:t>
      </w:r>
      <w:proofErr w:type="spellStart"/>
      <w:r w:rsidR="000E7AE7" w:rsidRPr="00915334">
        <w:rPr>
          <w:rFonts w:ascii="Arial" w:hAnsi="Arial" w:cs="Arial"/>
          <w:sz w:val="24"/>
          <w:szCs w:val="24"/>
        </w:rPr>
        <w:t>mattai</w:t>
      </w:r>
      <w:proofErr w:type="spellEnd"/>
      <w:r w:rsidR="000E7AE7" w:rsidRPr="00915334">
        <w:rPr>
          <w:rFonts w:ascii="Arial" w:hAnsi="Arial" w:cs="Arial"/>
          <w:sz w:val="24"/>
          <w:szCs w:val="24"/>
        </w:rPr>
        <w:t>, rice cookies.</w:t>
      </w:r>
    </w:p>
    <w:p w:rsidR="00EF42AF" w:rsidRPr="00915334" w:rsidRDefault="00EF42AF" w:rsidP="00915334">
      <w:pPr>
        <w:spacing w:line="240" w:lineRule="auto"/>
        <w:jc w:val="both"/>
        <w:rPr>
          <w:rFonts w:ascii="Arial" w:hAnsi="Arial" w:cs="Arial"/>
          <w:b/>
          <w:sz w:val="24"/>
          <w:szCs w:val="24"/>
        </w:rPr>
      </w:pPr>
      <w:r w:rsidRPr="00915334">
        <w:rPr>
          <w:rFonts w:ascii="Arial" w:hAnsi="Arial" w:cs="Arial"/>
          <w:b/>
          <w:sz w:val="24"/>
          <w:szCs w:val="24"/>
        </w:rPr>
        <w:t xml:space="preserve">Training </w:t>
      </w:r>
    </w:p>
    <w:p w:rsidR="00EF42AF" w:rsidRPr="00915334" w:rsidRDefault="00EF42AF" w:rsidP="00915334">
      <w:pPr>
        <w:spacing w:line="240" w:lineRule="auto"/>
        <w:jc w:val="both"/>
        <w:rPr>
          <w:rFonts w:ascii="Arial" w:hAnsi="Arial" w:cs="Arial"/>
          <w:sz w:val="24"/>
          <w:szCs w:val="24"/>
          <w:lang w:val="en-US"/>
        </w:rPr>
      </w:pPr>
      <w:r w:rsidRPr="00915334">
        <w:rPr>
          <w:rFonts w:ascii="Arial" w:hAnsi="Arial" w:cs="Arial"/>
          <w:sz w:val="24"/>
          <w:szCs w:val="24"/>
        </w:rPr>
        <w:t>The Facility conducted three training programmes during the reporting period</w:t>
      </w:r>
      <w:r w:rsidR="00FF1740">
        <w:rPr>
          <w:rFonts w:ascii="Arial" w:hAnsi="Arial" w:cs="Arial"/>
          <w:sz w:val="24"/>
          <w:szCs w:val="24"/>
        </w:rPr>
        <w:t>. T</w:t>
      </w:r>
      <w:r w:rsidRPr="00915334">
        <w:rPr>
          <w:rFonts w:ascii="Arial" w:hAnsi="Arial" w:cs="Arial"/>
          <w:sz w:val="24"/>
          <w:szCs w:val="24"/>
        </w:rPr>
        <w:t>wo were sponsored by the Ministry of the Presidency</w:t>
      </w:r>
      <w:r w:rsidR="00FF1740">
        <w:rPr>
          <w:rFonts w:ascii="Arial" w:hAnsi="Arial" w:cs="Arial"/>
          <w:sz w:val="24"/>
          <w:szCs w:val="24"/>
        </w:rPr>
        <w:t>,</w:t>
      </w:r>
      <w:r w:rsidRPr="00915334">
        <w:rPr>
          <w:rFonts w:ascii="Arial" w:hAnsi="Arial" w:cs="Arial"/>
          <w:sz w:val="24"/>
          <w:szCs w:val="24"/>
        </w:rPr>
        <w:t xml:space="preserve"> that earned the school $6.7 million dollars, where fifty youths were trained in Product development. The other training was sponsored by Alliances for Action: </w:t>
      </w:r>
      <w:r w:rsidR="004713CA">
        <w:rPr>
          <w:rFonts w:ascii="Arial" w:hAnsi="Arial" w:cs="Arial"/>
          <w:sz w:val="24"/>
          <w:szCs w:val="24"/>
        </w:rPr>
        <w:t>(</w:t>
      </w:r>
      <w:r w:rsidRPr="00915334">
        <w:rPr>
          <w:rFonts w:ascii="Arial" w:hAnsi="Arial" w:cs="Arial"/>
          <w:sz w:val="24"/>
          <w:szCs w:val="24"/>
        </w:rPr>
        <w:t>Guyana</w:t>
      </w:r>
      <w:r w:rsidR="004713CA">
        <w:rPr>
          <w:rFonts w:ascii="Arial" w:hAnsi="Arial" w:cs="Arial"/>
          <w:sz w:val="24"/>
          <w:szCs w:val="24"/>
        </w:rPr>
        <w:t>)</w:t>
      </w:r>
      <w:r w:rsidRPr="00915334">
        <w:rPr>
          <w:rFonts w:ascii="Arial" w:hAnsi="Arial" w:cs="Arial"/>
          <w:sz w:val="24"/>
          <w:szCs w:val="24"/>
        </w:rPr>
        <w:t xml:space="preserve">, through the Coconut Industry Development for the Caribbean Project funded by the European Union. A total of </w:t>
      </w:r>
      <w:proofErr w:type="gramStart"/>
      <w:r w:rsidRPr="00915334">
        <w:rPr>
          <w:rFonts w:ascii="Arial" w:hAnsi="Arial" w:cs="Arial"/>
          <w:sz w:val="24"/>
          <w:szCs w:val="24"/>
        </w:rPr>
        <w:t>thirty five</w:t>
      </w:r>
      <w:proofErr w:type="gramEnd"/>
      <w:r w:rsidRPr="00915334">
        <w:rPr>
          <w:rFonts w:ascii="Arial" w:hAnsi="Arial" w:cs="Arial"/>
          <w:sz w:val="24"/>
          <w:szCs w:val="24"/>
        </w:rPr>
        <w:t xml:space="preserve"> coconut farmers and other</w:t>
      </w:r>
      <w:r w:rsidR="004713CA">
        <w:rPr>
          <w:rFonts w:ascii="Arial" w:hAnsi="Arial" w:cs="Arial"/>
          <w:sz w:val="24"/>
          <w:szCs w:val="24"/>
        </w:rPr>
        <w:t xml:space="preserve"> persons</w:t>
      </w:r>
      <w:r w:rsidRPr="00915334">
        <w:rPr>
          <w:rFonts w:ascii="Arial" w:hAnsi="Arial" w:cs="Arial"/>
          <w:sz w:val="24"/>
          <w:szCs w:val="24"/>
        </w:rPr>
        <w:t xml:space="preserve"> interested in coconut, were trained in the Value Addition &amp; Food Safety of Coconut Products. This earned the school ($</w:t>
      </w:r>
      <w:r w:rsidRPr="00915334">
        <w:rPr>
          <w:rFonts w:ascii="Arial" w:hAnsi="Arial" w:cs="Arial"/>
          <w:sz w:val="24"/>
          <w:szCs w:val="24"/>
          <w:lang w:val="en-US"/>
        </w:rPr>
        <w:t>819,850).</w:t>
      </w:r>
    </w:p>
    <w:p w:rsidR="00EF42AF" w:rsidRPr="00915334" w:rsidRDefault="00EF42AF" w:rsidP="00915334">
      <w:pPr>
        <w:spacing w:line="240" w:lineRule="auto"/>
        <w:jc w:val="both"/>
        <w:rPr>
          <w:rFonts w:ascii="Arial" w:hAnsi="Arial" w:cs="Arial"/>
          <w:sz w:val="24"/>
          <w:szCs w:val="24"/>
        </w:rPr>
      </w:pPr>
      <w:r w:rsidRPr="00915334">
        <w:rPr>
          <w:rFonts w:ascii="Arial" w:hAnsi="Arial" w:cs="Arial"/>
          <w:sz w:val="24"/>
          <w:szCs w:val="24"/>
          <w:lang w:val="en-US"/>
        </w:rPr>
        <w:t xml:space="preserve">Staff members were also trained in </w:t>
      </w:r>
      <w:r w:rsidRPr="00915334">
        <w:rPr>
          <w:rFonts w:ascii="Arial" w:hAnsi="Arial" w:cs="Arial"/>
          <w:b/>
          <w:sz w:val="24"/>
          <w:szCs w:val="24"/>
          <w:lang w:val="en-US"/>
        </w:rPr>
        <w:t xml:space="preserve">Customer Care </w:t>
      </w:r>
      <w:r w:rsidRPr="00915334">
        <w:rPr>
          <w:rFonts w:ascii="Arial" w:hAnsi="Arial" w:cs="Arial"/>
          <w:sz w:val="24"/>
          <w:szCs w:val="24"/>
          <w:lang w:val="en-US"/>
        </w:rPr>
        <w:t>sponsored by the</w:t>
      </w:r>
      <w:r w:rsidR="00FF1740">
        <w:rPr>
          <w:rFonts w:ascii="Arial" w:hAnsi="Arial" w:cs="Arial"/>
          <w:sz w:val="24"/>
          <w:szCs w:val="24"/>
          <w:lang w:val="en-US"/>
        </w:rPr>
        <w:t xml:space="preserve"> Department of the Public Service, Ministry</w:t>
      </w:r>
      <w:r w:rsidRPr="00915334">
        <w:rPr>
          <w:rFonts w:ascii="Arial" w:hAnsi="Arial" w:cs="Arial"/>
          <w:sz w:val="24"/>
          <w:szCs w:val="24"/>
          <w:lang w:val="en-US"/>
        </w:rPr>
        <w:t xml:space="preserve"> of the Presidency during the reporting period.</w:t>
      </w:r>
    </w:p>
    <w:bookmarkEnd w:id="3"/>
    <w:p w:rsidR="00EF42AF" w:rsidRPr="00915334" w:rsidRDefault="00EF42AF" w:rsidP="00915334">
      <w:pPr>
        <w:spacing w:line="240" w:lineRule="auto"/>
        <w:rPr>
          <w:rFonts w:ascii="Arial" w:hAnsi="Arial" w:cs="Arial"/>
          <w:b/>
          <w:sz w:val="24"/>
          <w:szCs w:val="24"/>
        </w:rPr>
      </w:pPr>
      <w:r w:rsidRPr="00915334">
        <w:rPr>
          <w:rFonts w:ascii="Arial" w:hAnsi="Arial" w:cs="Arial"/>
          <w:b/>
          <w:sz w:val="24"/>
          <w:szCs w:val="24"/>
        </w:rPr>
        <w:t xml:space="preserve">Staff Matters </w:t>
      </w:r>
    </w:p>
    <w:p w:rsidR="00EF42AF" w:rsidRDefault="00EF42AF" w:rsidP="00915334">
      <w:pPr>
        <w:spacing w:line="240" w:lineRule="auto"/>
        <w:rPr>
          <w:rFonts w:ascii="Arial" w:hAnsi="Arial" w:cs="Arial"/>
          <w:sz w:val="24"/>
          <w:szCs w:val="24"/>
        </w:rPr>
      </w:pPr>
      <w:r w:rsidRPr="00915334">
        <w:rPr>
          <w:rFonts w:ascii="Arial" w:hAnsi="Arial" w:cs="Arial"/>
          <w:sz w:val="24"/>
          <w:szCs w:val="24"/>
        </w:rPr>
        <w:t xml:space="preserve">Staff members proceeded on annual leave at various times during the year </w:t>
      </w:r>
      <w:bookmarkStart w:id="4" w:name="_Hlk505607976"/>
      <w:r w:rsidRPr="00915334">
        <w:rPr>
          <w:rFonts w:ascii="Arial" w:hAnsi="Arial" w:cs="Arial"/>
          <w:sz w:val="24"/>
          <w:szCs w:val="24"/>
        </w:rPr>
        <w:t xml:space="preserve">and all of the annual leave for the year 2018 was </w:t>
      </w:r>
      <w:bookmarkEnd w:id="4"/>
      <w:r w:rsidRPr="00915334">
        <w:rPr>
          <w:rFonts w:ascii="Arial" w:hAnsi="Arial" w:cs="Arial"/>
          <w:sz w:val="24"/>
          <w:szCs w:val="24"/>
        </w:rPr>
        <w:t xml:space="preserve">utilized. On staff at the </w:t>
      </w:r>
      <w:proofErr w:type="spellStart"/>
      <w:r w:rsidRPr="00915334">
        <w:rPr>
          <w:rFonts w:ascii="Arial" w:hAnsi="Arial" w:cs="Arial"/>
          <w:sz w:val="24"/>
          <w:szCs w:val="24"/>
        </w:rPr>
        <w:t>Agro</w:t>
      </w:r>
      <w:proofErr w:type="spellEnd"/>
      <w:r w:rsidRPr="00915334">
        <w:rPr>
          <w:rFonts w:ascii="Arial" w:hAnsi="Arial" w:cs="Arial"/>
          <w:sz w:val="24"/>
          <w:szCs w:val="24"/>
        </w:rPr>
        <w:t xml:space="preserve"> processing Unit are eight (8) persons. The following is a summary of the staff at the </w:t>
      </w:r>
      <w:proofErr w:type="spellStart"/>
      <w:r w:rsidRPr="00915334">
        <w:rPr>
          <w:rFonts w:ascii="Arial" w:hAnsi="Arial" w:cs="Arial"/>
          <w:sz w:val="24"/>
          <w:szCs w:val="24"/>
        </w:rPr>
        <w:t>Agro</w:t>
      </w:r>
      <w:proofErr w:type="spellEnd"/>
      <w:r w:rsidRPr="00915334">
        <w:rPr>
          <w:rFonts w:ascii="Arial" w:hAnsi="Arial" w:cs="Arial"/>
          <w:sz w:val="24"/>
          <w:szCs w:val="24"/>
        </w:rPr>
        <w:t xml:space="preserve"> processing Facility</w:t>
      </w:r>
      <w:r w:rsidR="004713CA">
        <w:rPr>
          <w:rFonts w:ascii="Arial" w:hAnsi="Arial" w:cs="Arial"/>
          <w:sz w:val="24"/>
          <w:szCs w:val="24"/>
        </w:rPr>
        <w:t>:</w:t>
      </w:r>
    </w:p>
    <w:p w:rsidR="00062B1F" w:rsidRDefault="00062B1F" w:rsidP="00915334">
      <w:pPr>
        <w:spacing w:line="240" w:lineRule="auto"/>
        <w:rPr>
          <w:rFonts w:ascii="Arial" w:hAnsi="Arial" w:cs="Arial"/>
          <w:sz w:val="24"/>
          <w:szCs w:val="24"/>
        </w:rPr>
      </w:pPr>
    </w:p>
    <w:p w:rsidR="00062B1F" w:rsidRDefault="00062B1F" w:rsidP="00915334">
      <w:pPr>
        <w:spacing w:line="240" w:lineRule="auto"/>
        <w:rPr>
          <w:rFonts w:ascii="Arial" w:hAnsi="Arial" w:cs="Arial"/>
          <w:sz w:val="24"/>
          <w:szCs w:val="24"/>
        </w:rPr>
      </w:pPr>
    </w:p>
    <w:tbl>
      <w:tblPr>
        <w:tblpPr w:leftFromText="180" w:rightFromText="180" w:vertAnchor="text" w:horzAnchor="margin" w:tblpY="240"/>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434"/>
        <w:gridCol w:w="4674"/>
      </w:tblGrid>
      <w:tr w:rsidR="00EF42AF" w:rsidRPr="004A3AA0" w:rsidTr="00EF42AF">
        <w:trPr>
          <w:trHeight w:val="373"/>
        </w:trPr>
        <w:tc>
          <w:tcPr>
            <w:tcW w:w="517" w:type="dxa"/>
          </w:tcPr>
          <w:p w:rsidR="00EF42AF" w:rsidRPr="00915334" w:rsidRDefault="00EF42AF" w:rsidP="00915334">
            <w:pPr>
              <w:pStyle w:val="NoSpacing"/>
              <w:rPr>
                <w:rFonts w:ascii="Arial" w:hAnsi="Arial" w:cs="Arial"/>
                <w:sz w:val="24"/>
                <w:szCs w:val="24"/>
              </w:rPr>
            </w:pPr>
          </w:p>
        </w:tc>
        <w:tc>
          <w:tcPr>
            <w:tcW w:w="4434" w:type="dxa"/>
          </w:tcPr>
          <w:p w:rsidR="00EF42AF" w:rsidRPr="00915334" w:rsidRDefault="00EF42AF" w:rsidP="00915334">
            <w:pPr>
              <w:pStyle w:val="NoSpacing"/>
              <w:rPr>
                <w:rFonts w:ascii="Arial" w:hAnsi="Arial" w:cs="Arial"/>
                <w:b/>
                <w:sz w:val="24"/>
                <w:szCs w:val="24"/>
              </w:rPr>
            </w:pPr>
            <w:r w:rsidRPr="00915334">
              <w:rPr>
                <w:rFonts w:ascii="Arial" w:hAnsi="Arial" w:cs="Arial"/>
                <w:b/>
                <w:sz w:val="24"/>
                <w:szCs w:val="24"/>
              </w:rPr>
              <w:t>Name</w:t>
            </w:r>
          </w:p>
        </w:tc>
        <w:tc>
          <w:tcPr>
            <w:tcW w:w="4674" w:type="dxa"/>
          </w:tcPr>
          <w:p w:rsidR="00EF42AF" w:rsidRPr="00915334" w:rsidRDefault="00EF42AF" w:rsidP="00915334">
            <w:pPr>
              <w:pStyle w:val="NoSpacing"/>
              <w:rPr>
                <w:rFonts w:ascii="Arial" w:hAnsi="Arial" w:cs="Arial"/>
                <w:b/>
                <w:sz w:val="24"/>
                <w:szCs w:val="24"/>
              </w:rPr>
            </w:pPr>
            <w:r w:rsidRPr="00915334">
              <w:rPr>
                <w:rFonts w:ascii="Arial" w:hAnsi="Arial" w:cs="Arial"/>
                <w:b/>
                <w:sz w:val="24"/>
                <w:szCs w:val="24"/>
              </w:rPr>
              <w:t xml:space="preserve">Designation </w:t>
            </w:r>
          </w:p>
        </w:tc>
      </w:tr>
      <w:tr w:rsidR="00EF42AF" w:rsidRPr="004A3AA0" w:rsidTr="00915334">
        <w:trPr>
          <w:trHeight w:val="320"/>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1</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 xml:space="preserve">Grace Parris </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Lecturer / Manager</w:t>
            </w:r>
          </w:p>
        </w:tc>
      </w:tr>
      <w:tr w:rsidR="00EF42AF" w:rsidRPr="004A3AA0" w:rsidTr="00915334">
        <w:trPr>
          <w:trHeight w:val="347"/>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2</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Stacia Nelson McDonald</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Assistant Manager</w:t>
            </w:r>
          </w:p>
        </w:tc>
      </w:tr>
      <w:tr w:rsidR="00EF42AF" w:rsidRPr="004A3AA0" w:rsidTr="00915334">
        <w:trPr>
          <w:trHeight w:val="293"/>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3</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Patrina Haynes</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Crop Extension Officer</w:t>
            </w:r>
          </w:p>
        </w:tc>
      </w:tr>
      <w:tr w:rsidR="00EF42AF" w:rsidRPr="004A3AA0" w:rsidTr="00915334">
        <w:trPr>
          <w:trHeight w:val="230"/>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4</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Marian Stewart</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Processing Assistant/Demonstrator</w:t>
            </w:r>
          </w:p>
        </w:tc>
      </w:tr>
      <w:tr w:rsidR="00EF42AF" w:rsidRPr="004A3AA0" w:rsidTr="00915334">
        <w:trPr>
          <w:trHeight w:val="302"/>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5</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Akeem Williams</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 xml:space="preserve">Processing Assistant/Demonstrator </w:t>
            </w:r>
          </w:p>
        </w:tc>
      </w:tr>
      <w:tr w:rsidR="00EF42AF" w:rsidRPr="004A3AA0" w:rsidTr="00915334">
        <w:trPr>
          <w:trHeight w:val="257"/>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6</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Tamera Lewis</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 xml:space="preserve">Processing Assistant/Demonstrator </w:t>
            </w:r>
          </w:p>
        </w:tc>
      </w:tr>
      <w:tr w:rsidR="00EF42AF" w:rsidRPr="004A3AA0" w:rsidTr="00915334">
        <w:trPr>
          <w:trHeight w:val="338"/>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7</w:t>
            </w:r>
          </w:p>
        </w:tc>
        <w:tc>
          <w:tcPr>
            <w:tcW w:w="443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Kaye Rodrigue</w:t>
            </w:r>
            <w:r w:rsidR="004713CA">
              <w:rPr>
                <w:rFonts w:ascii="Arial" w:hAnsi="Arial" w:cs="Arial"/>
                <w:sz w:val="24"/>
                <w:szCs w:val="24"/>
              </w:rPr>
              <w:t>s</w:t>
            </w:r>
          </w:p>
        </w:tc>
        <w:tc>
          <w:tcPr>
            <w:tcW w:w="4674"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Cleaner /Processing Assistant</w:t>
            </w:r>
          </w:p>
        </w:tc>
      </w:tr>
      <w:tr w:rsidR="00EF42AF" w:rsidRPr="004A3AA0" w:rsidTr="00915334">
        <w:trPr>
          <w:trHeight w:val="257"/>
        </w:trPr>
        <w:tc>
          <w:tcPr>
            <w:tcW w:w="517" w:type="dxa"/>
          </w:tcPr>
          <w:p w:rsidR="00EF42AF" w:rsidRPr="00915334" w:rsidRDefault="00EF42AF" w:rsidP="00915334">
            <w:pPr>
              <w:pStyle w:val="NoSpacing"/>
              <w:rPr>
                <w:rFonts w:ascii="Arial" w:hAnsi="Arial" w:cs="Arial"/>
                <w:sz w:val="24"/>
                <w:szCs w:val="24"/>
              </w:rPr>
            </w:pPr>
            <w:r w:rsidRPr="00915334">
              <w:rPr>
                <w:rFonts w:ascii="Arial" w:hAnsi="Arial" w:cs="Arial"/>
                <w:sz w:val="24"/>
                <w:szCs w:val="24"/>
              </w:rPr>
              <w:t>8</w:t>
            </w:r>
          </w:p>
        </w:tc>
        <w:tc>
          <w:tcPr>
            <w:tcW w:w="4434"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Delroy</w:t>
            </w:r>
            <w:proofErr w:type="spellEnd"/>
            <w:r w:rsidRPr="00915334">
              <w:rPr>
                <w:rFonts w:ascii="Arial" w:hAnsi="Arial" w:cs="Arial"/>
                <w:sz w:val="24"/>
                <w:szCs w:val="24"/>
              </w:rPr>
              <w:t xml:space="preserve"> Nelson</w:t>
            </w:r>
          </w:p>
        </w:tc>
        <w:tc>
          <w:tcPr>
            <w:tcW w:w="4674" w:type="dxa"/>
          </w:tcPr>
          <w:p w:rsidR="00EF42AF" w:rsidRPr="00915334" w:rsidRDefault="00EF42AF" w:rsidP="00915334">
            <w:pPr>
              <w:pStyle w:val="NoSpacing"/>
              <w:rPr>
                <w:rFonts w:ascii="Arial" w:hAnsi="Arial" w:cs="Arial"/>
                <w:sz w:val="24"/>
                <w:szCs w:val="24"/>
              </w:rPr>
            </w:pPr>
            <w:proofErr w:type="spellStart"/>
            <w:r w:rsidRPr="00915334">
              <w:rPr>
                <w:rFonts w:ascii="Arial" w:hAnsi="Arial" w:cs="Arial"/>
                <w:sz w:val="24"/>
                <w:szCs w:val="24"/>
              </w:rPr>
              <w:t>Labourer</w:t>
            </w:r>
            <w:proofErr w:type="spellEnd"/>
            <w:r w:rsidRPr="00915334">
              <w:rPr>
                <w:rFonts w:ascii="Arial" w:hAnsi="Arial" w:cs="Arial"/>
                <w:sz w:val="24"/>
                <w:szCs w:val="24"/>
              </w:rPr>
              <w:t xml:space="preserve"> </w:t>
            </w:r>
          </w:p>
        </w:tc>
      </w:tr>
    </w:tbl>
    <w:p w:rsidR="00915334" w:rsidRDefault="00915334" w:rsidP="00915334">
      <w:pPr>
        <w:spacing w:line="240" w:lineRule="auto"/>
        <w:rPr>
          <w:rFonts w:ascii="Arial" w:hAnsi="Arial" w:cs="Arial"/>
          <w:sz w:val="24"/>
          <w:szCs w:val="24"/>
        </w:rPr>
      </w:pPr>
    </w:p>
    <w:p w:rsidR="00913730" w:rsidRDefault="00913730" w:rsidP="0056101F">
      <w:pPr>
        <w:jc w:val="center"/>
        <w:rPr>
          <w:rFonts w:ascii="Arial" w:hAnsi="Arial" w:cs="Arial"/>
          <w:b/>
          <w:sz w:val="24"/>
          <w:szCs w:val="24"/>
          <w:u w:val="single"/>
        </w:rPr>
      </w:pPr>
    </w:p>
    <w:p w:rsidR="00913730" w:rsidRDefault="00913730" w:rsidP="0056101F">
      <w:pPr>
        <w:jc w:val="center"/>
        <w:rPr>
          <w:rFonts w:ascii="Arial" w:hAnsi="Arial" w:cs="Arial"/>
          <w:b/>
          <w:sz w:val="24"/>
          <w:szCs w:val="24"/>
          <w:u w:val="single"/>
        </w:rPr>
      </w:pPr>
    </w:p>
    <w:p w:rsidR="00913730" w:rsidRDefault="00913730"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062B1F" w:rsidRDefault="00062B1F" w:rsidP="0056101F">
      <w:pPr>
        <w:jc w:val="center"/>
        <w:rPr>
          <w:rFonts w:ascii="Arial" w:hAnsi="Arial" w:cs="Arial"/>
          <w:b/>
          <w:sz w:val="24"/>
          <w:szCs w:val="24"/>
          <w:u w:val="single"/>
        </w:rPr>
      </w:pPr>
    </w:p>
    <w:p w:rsidR="00913730" w:rsidRDefault="00913730" w:rsidP="0056101F">
      <w:pPr>
        <w:jc w:val="center"/>
        <w:rPr>
          <w:rFonts w:ascii="Arial" w:hAnsi="Arial" w:cs="Arial"/>
          <w:b/>
          <w:sz w:val="24"/>
          <w:szCs w:val="24"/>
          <w:u w:val="single"/>
        </w:rPr>
      </w:pPr>
    </w:p>
    <w:p w:rsidR="007E53DB" w:rsidRPr="00AC27A4" w:rsidRDefault="007E53DB" w:rsidP="0056101F">
      <w:pPr>
        <w:jc w:val="center"/>
        <w:rPr>
          <w:rFonts w:ascii="Arial" w:hAnsi="Arial" w:cs="Arial"/>
          <w:b/>
          <w:sz w:val="24"/>
          <w:szCs w:val="24"/>
          <w:u w:val="single"/>
        </w:rPr>
      </w:pPr>
      <w:r w:rsidRPr="00AC27A4">
        <w:rPr>
          <w:rFonts w:ascii="Arial" w:hAnsi="Arial" w:cs="Arial"/>
          <w:b/>
          <w:sz w:val="24"/>
          <w:szCs w:val="24"/>
          <w:u w:val="single"/>
        </w:rPr>
        <w:lastRenderedPageBreak/>
        <w:t>Appendix</w:t>
      </w:r>
      <w:r w:rsidR="0056101F" w:rsidRPr="00AC27A4">
        <w:rPr>
          <w:rFonts w:ascii="Arial" w:hAnsi="Arial" w:cs="Arial"/>
          <w:b/>
          <w:sz w:val="24"/>
          <w:szCs w:val="24"/>
          <w:u w:val="single"/>
        </w:rPr>
        <w:t xml:space="preserve"> 1</w:t>
      </w:r>
    </w:p>
    <w:p w:rsidR="007E53DB" w:rsidRPr="00AC27A4" w:rsidRDefault="004713CA" w:rsidP="007E53DB">
      <w:pPr>
        <w:rPr>
          <w:rFonts w:ascii="Arial" w:hAnsi="Arial" w:cs="Arial"/>
          <w:b/>
          <w:sz w:val="24"/>
          <w:szCs w:val="24"/>
          <w:u w:val="single"/>
        </w:rPr>
      </w:pPr>
      <w:r>
        <w:rPr>
          <w:rFonts w:ascii="Arial" w:hAnsi="Arial" w:cs="Arial"/>
          <w:b/>
          <w:sz w:val="24"/>
          <w:szCs w:val="24"/>
          <w:u w:val="single"/>
        </w:rPr>
        <w:t xml:space="preserve">STUDENT </w:t>
      </w:r>
      <w:r w:rsidR="0056101F" w:rsidRPr="00AC27A4">
        <w:rPr>
          <w:rFonts w:ascii="Arial" w:hAnsi="Arial" w:cs="Arial"/>
          <w:b/>
          <w:sz w:val="24"/>
          <w:szCs w:val="24"/>
          <w:u w:val="single"/>
        </w:rPr>
        <w:t xml:space="preserve">ENROLMENT </w:t>
      </w:r>
      <w:r>
        <w:rPr>
          <w:rFonts w:ascii="Arial" w:hAnsi="Arial" w:cs="Arial"/>
          <w:b/>
          <w:sz w:val="24"/>
          <w:szCs w:val="24"/>
          <w:u w:val="single"/>
        </w:rPr>
        <w:t>(Academic Year 2017/2019)</w:t>
      </w:r>
    </w:p>
    <w:p w:rsidR="0056101F" w:rsidRPr="00AC27A4" w:rsidRDefault="0056101F" w:rsidP="0056101F">
      <w:pPr>
        <w:rPr>
          <w:rFonts w:ascii="Arial" w:hAnsi="Arial" w:cs="Arial"/>
          <w:b/>
          <w:sz w:val="24"/>
          <w:szCs w:val="24"/>
          <w:u w:val="single"/>
        </w:rPr>
      </w:pPr>
      <w:r w:rsidRPr="00AC27A4">
        <w:rPr>
          <w:rFonts w:ascii="Arial" w:hAnsi="Arial" w:cs="Arial"/>
          <w:b/>
          <w:sz w:val="24"/>
          <w:szCs w:val="24"/>
          <w:u w:val="single"/>
        </w:rPr>
        <w:t>MON REPOS CAMPUS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1161"/>
        <w:gridCol w:w="1179"/>
        <w:gridCol w:w="1710"/>
      </w:tblGrid>
      <w:tr w:rsidR="0056101F" w:rsidRPr="00AC27A4" w:rsidTr="00D63622">
        <w:tc>
          <w:tcPr>
            <w:tcW w:w="4788" w:type="dxa"/>
          </w:tcPr>
          <w:p w:rsidR="0056101F" w:rsidRPr="00AC27A4" w:rsidRDefault="0056101F" w:rsidP="0056101F">
            <w:pPr>
              <w:spacing w:after="0" w:line="240" w:lineRule="auto"/>
              <w:jc w:val="center"/>
              <w:rPr>
                <w:rFonts w:ascii="Arial" w:hAnsi="Arial" w:cs="Arial"/>
                <w:b/>
                <w:sz w:val="24"/>
                <w:szCs w:val="24"/>
              </w:rPr>
            </w:pPr>
            <w:r w:rsidRPr="00AC27A4">
              <w:rPr>
                <w:rFonts w:ascii="Arial" w:hAnsi="Arial" w:cs="Arial"/>
                <w:b/>
                <w:sz w:val="24"/>
                <w:szCs w:val="24"/>
              </w:rPr>
              <w:t>PROGRAMME</w:t>
            </w:r>
          </w:p>
        </w:tc>
        <w:tc>
          <w:tcPr>
            <w:tcW w:w="1161" w:type="dxa"/>
          </w:tcPr>
          <w:p w:rsidR="0056101F" w:rsidRPr="00AC27A4" w:rsidRDefault="0056101F" w:rsidP="00483A61">
            <w:pPr>
              <w:spacing w:after="0" w:line="240" w:lineRule="auto"/>
              <w:jc w:val="center"/>
              <w:rPr>
                <w:rFonts w:ascii="Arial" w:hAnsi="Arial" w:cs="Arial"/>
                <w:b/>
                <w:sz w:val="24"/>
                <w:szCs w:val="24"/>
              </w:rPr>
            </w:pPr>
            <w:r w:rsidRPr="00AC27A4">
              <w:rPr>
                <w:rFonts w:ascii="Arial" w:hAnsi="Arial" w:cs="Arial"/>
                <w:b/>
                <w:sz w:val="24"/>
                <w:szCs w:val="24"/>
              </w:rPr>
              <w:t>Males</w:t>
            </w:r>
          </w:p>
        </w:tc>
        <w:tc>
          <w:tcPr>
            <w:tcW w:w="1179" w:type="dxa"/>
          </w:tcPr>
          <w:p w:rsidR="0056101F" w:rsidRPr="00AC27A4" w:rsidRDefault="0056101F" w:rsidP="00483A61">
            <w:pPr>
              <w:spacing w:after="0" w:line="240" w:lineRule="auto"/>
              <w:jc w:val="center"/>
              <w:rPr>
                <w:rFonts w:ascii="Arial" w:hAnsi="Arial" w:cs="Arial"/>
                <w:b/>
                <w:sz w:val="24"/>
                <w:szCs w:val="24"/>
              </w:rPr>
            </w:pPr>
            <w:r w:rsidRPr="00AC27A4">
              <w:rPr>
                <w:rFonts w:ascii="Arial" w:hAnsi="Arial" w:cs="Arial"/>
                <w:b/>
                <w:sz w:val="24"/>
                <w:szCs w:val="24"/>
              </w:rPr>
              <w:t>Females</w:t>
            </w:r>
          </w:p>
        </w:tc>
        <w:tc>
          <w:tcPr>
            <w:tcW w:w="1710" w:type="dxa"/>
          </w:tcPr>
          <w:p w:rsidR="0056101F" w:rsidRPr="00AC27A4" w:rsidRDefault="0056101F" w:rsidP="00483A61">
            <w:pPr>
              <w:spacing w:after="0" w:line="240" w:lineRule="auto"/>
              <w:jc w:val="center"/>
              <w:rPr>
                <w:rFonts w:ascii="Arial" w:hAnsi="Arial" w:cs="Arial"/>
                <w:b/>
                <w:sz w:val="24"/>
                <w:szCs w:val="24"/>
              </w:rPr>
            </w:pPr>
            <w:r w:rsidRPr="00AC27A4">
              <w:rPr>
                <w:rFonts w:ascii="Arial" w:hAnsi="Arial" w:cs="Arial"/>
                <w:b/>
                <w:sz w:val="24"/>
                <w:szCs w:val="24"/>
              </w:rPr>
              <w:t>TOTAL</w:t>
            </w:r>
          </w:p>
        </w:tc>
      </w:tr>
      <w:tr w:rsidR="00483A61" w:rsidRPr="00D863FD" w:rsidTr="004B5623">
        <w:trPr>
          <w:trHeight w:val="143"/>
        </w:trPr>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Diploma in Agriculture Yr.1</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18</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16</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34</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Diploma in Animal Health &amp; V.P.H Yr. 1</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12</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11</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23</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Certificate in Agriculture Yr. 1</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8</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6</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14</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Certificate in Forestry</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8</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9</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17</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 xml:space="preserve">Certificate in </w:t>
            </w:r>
            <w:proofErr w:type="spellStart"/>
            <w:r w:rsidRPr="00D863FD">
              <w:rPr>
                <w:rFonts w:ascii="Times New Roman" w:hAnsi="Times New Roman"/>
                <w:sz w:val="24"/>
                <w:szCs w:val="24"/>
              </w:rPr>
              <w:t>Agro</w:t>
            </w:r>
            <w:proofErr w:type="spellEnd"/>
            <w:r w:rsidRPr="00D863FD">
              <w:rPr>
                <w:rFonts w:ascii="Times New Roman" w:hAnsi="Times New Roman"/>
                <w:sz w:val="24"/>
                <w:szCs w:val="24"/>
              </w:rPr>
              <w:t>-Processing</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6</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7</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b/>
                <w:sz w:val="24"/>
                <w:szCs w:val="24"/>
              </w:rPr>
            </w:pPr>
            <w:r w:rsidRPr="00D863FD">
              <w:rPr>
                <w:rFonts w:ascii="Times New Roman" w:hAnsi="Times New Roman"/>
                <w:b/>
                <w:sz w:val="24"/>
                <w:szCs w:val="24"/>
              </w:rPr>
              <w:t>TOTAL</w:t>
            </w:r>
          </w:p>
        </w:tc>
        <w:tc>
          <w:tcPr>
            <w:tcW w:w="1161" w:type="dxa"/>
          </w:tcPr>
          <w:p w:rsidR="00483A61" w:rsidRPr="00D863FD" w:rsidRDefault="00483A61" w:rsidP="00483A61">
            <w:pPr>
              <w:pStyle w:val="NoSpacing"/>
              <w:jc w:val="center"/>
              <w:rPr>
                <w:rFonts w:ascii="Times New Roman" w:hAnsi="Times New Roman"/>
                <w:b/>
                <w:sz w:val="24"/>
                <w:szCs w:val="24"/>
              </w:rPr>
            </w:pPr>
            <w:r w:rsidRPr="00D863FD">
              <w:rPr>
                <w:rFonts w:ascii="Times New Roman" w:hAnsi="Times New Roman"/>
                <w:b/>
                <w:sz w:val="24"/>
                <w:szCs w:val="24"/>
              </w:rPr>
              <w:t>47</w:t>
            </w:r>
          </w:p>
        </w:tc>
        <w:tc>
          <w:tcPr>
            <w:tcW w:w="1179" w:type="dxa"/>
          </w:tcPr>
          <w:p w:rsidR="00483A61" w:rsidRPr="00D863FD" w:rsidRDefault="00483A61" w:rsidP="00483A61">
            <w:pPr>
              <w:pStyle w:val="NoSpacing"/>
              <w:jc w:val="center"/>
              <w:rPr>
                <w:rFonts w:ascii="Times New Roman" w:hAnsi="Times New Roman"/>
                <w:b/>
                <w:sz w:val="24"/>
                <w:szCs w:val="24"/>
              </w:rPr>
            </w:pPr>
            <w:r w:rsidRPr="00D863FD">
              <w:rPr>
                <w:rFonts w:ascii="Times New Roman" w:hAnsi="Times New Roman"/>
                <w:b/>
                <w:sz w:val="24"/>
                <w:szCs w:val="24"/>
              </w:rPr>
              <w:t>48</w:t>
            </w:r>
          </w:p>
        </w:tc>
        <w:tc>
          <w:tcPr>
            <w:tcW w:w="1710" w:type="dxa"/>
          </w:tcPr>
          <w:p w:rsidR="00483A61" w:rsidRPr="00D863FD" w:rsidRDefault="00483A61" w:rsidP="00483A61">
            <w:pPr>
              <w:pStyle w:val="NoSpacing"/>
              <w:jc w:val="center"/>
              <w:rPr>
                <w:rFonts w:ascii="Times New Roman" w:hAnsi="Times New Roman"/>
                <w:b/>
                <w:sz w:val="24"/>
                <w:szCs w:val="24"/>
              </w:rPr>
            </w:pPr>
            <w:r w:rsidRPr="00D863FD">
              <w:rPr>
                <w:rFonts w:ascii="Times New Roman" w:hAnsi="Times New Roman"/>
                <w:b/>
                <w:sz w:val="24"/>
                <w:szCs w:val="24"/>
              </w:rPr>
              <w:t>95</w:t>
            </w:r>
          </w:p>
        </w:tc>
      </w:tr>
    </w:tbl>
    <w:p w:rsidR="00483A61" w:rsidRPr="00D863FD" w:rsidRDefault="00483A61" w:rsidP="007E53DB">
      <w:pPr>
        <w:rPr>
          <w:rFonts w:ascii="Times New Roman" w:hAnsi="Times New Roman"/>
          <w:b/>
          <w:sz w:val="24"/>
          <w:szCs w:val="24"/>
          <w:u w:val="single"/>
        </w:rPr>
      </w:pPr>
    </w:p>
    <w:p w:rsidR="0056101F" w:rsidRPr="00D863FD" w:rsidRDefault="0056101F" w:rsidP="007E53DB">
      <w:pPr>
        <w:rPr>
          <w:rFonts w:ascii="Times New Roman" w:hAnsi="Times New Roman"/>
          <w:b/>
          <w:sz w:val="24"/>
          <w:szCs w:val="24"/>
          <w:u w:val="single"/>
        </w:rPr>
      </w:pPr>
      <w:r w:rsidRPr="00D863FD">
        <w:rPr>
          <w:rFonts w:ascii="Times New Roman" w:hAnsi="Times New Roman"/>
          <w:b/>
          <w:sz w:val="24"/>
          <w:szCs w:val="24"/>
          <w:u w:val="single"/>
        </w:rPr>
        <w:t>ESSEQUIBO CAMPUS</w:t>
      </w:r>
    </w:p>
    <w:tbl>
      <w:tblPr>
        <w:tblStyle w:val="TableGrid"/>
        <w:tblW w:w="0" w:type="auto"/>
        <w:tblLook w:val="04A0" w:firstRow="1" w:lastRow="0" w:firstColumn="1" w:lastColumn="0" w:noHBand="0" w:noVBand="1"/>
      </w:tblPr>
      <w:tblGrid>
        <w:gridCol w:w="4815"/>
        <w:gridCol w:w="1134"/>
        <w:gridCol w:w="1186"/>
        <w:gridCol w:w="1701"/>
      </w:tblGrid>
      <w:tr w:rsidR="0056101F" w:rsidRPr="00D863FD" w:rsidTr="00AC27A4">
        <w:tc>
          <w:tcPr>
            <w:tcW w:w="4815" w:type="dxa"/>
          </w:tcPr>
          <w:p w:rsidR="0056101F" w:rsidRPr="00D863FD" w:rsidRDefault="0056101F" w:rsidP="0056101F">
            <w:pPr>
              <w:pStyle w:val="NoSpacing"/>
              <w:rPr>
                <w:rFonts w:ascii="Times New Roman" w:hAnsi="Times New Roman"/>
                <w:b/>
                <w:sz w:val="24"/>
                <w:szCs w:val="24"/>
              </w:rPr>
            </w:pPr>
            <w:proofErr w:type="spellStart"/>
            <w:r w:rsidRPr="00D863FD">
              <w:rPr>
                <w:rFonts w:ascii="Times New Roman" w:hAnsi="Times New Roman"/>
                <w:b/>
                <w:sz w:val="24"/>
                <w:szCs w:val="24"/>
              </w:rPr>
              <w:t>Programme</w:t>
            </w:r>
            <w:proofErr w:type="spellEnd"/>
          </w:p>
        </w:tc>
        <w:tc>
          <w:tcPr>
            <w:tcW w:w="1134" w:type="dxa"/>
          </w:tcPr>
          <w:p w:rsidR="0056101F" w:rsidRPr="00D863FD" w:rsidRDefault="0056101F" w:rsidP="00D863FD">
            <w:pPr>
              <w:pStyle w:val="NoSpacing"/>
              <w:jc w:val="center"/>
              <w:rPr>
                <w:rFonts w:ascii="Times New Roman" w:hAnsi="Times New Roman"/>
                <w:b/>
                <w:sz w:val="24"/>
                <w:szCs w:val="24"/>
              </w:rPr>
            </w:pPr>
            <w:r w:rsidRPr="00D863FD">
              <w:rPr>
                <w:rFonts w:ascii="Times New Roman" w:hAnsi="Times New Roman"/>
                <w:b/>
                <w:sz w:val="24"/>
                <w:szCs w:val="24"/>
              </w:rPr>
              <w:t>Male</w:t>
            </w:r>
          </w:p>
        </w:tc>
        <w:tc>
          <w:tcPr>
            <w:tcW w:w="1186" w:type="dxa"/>
          </w:tcPr>
          <w:p w:rsidR="0056101F" w:rsidRPr="00D863FD" w:rsidRDefault="0056101F" w:rsidP="00D863FD">
            <w:pPr>
              <w:pStyle w:val="NoSpacing"/>
              <w:jc w:val="center"/>
              <w:rPr>
                <w:rFonts w:ascii="Times New Roman" w:hAnsi="Times New Roman"/>
                <w:b/>
                <w:sz w:val="24"/>
                <w:szCs w:val="24"/>
              </w:rPr>
            </w:pPr>
            <w:r w:rsidRPr="00D863FD">
              <w:rPr>
                <w:rFonts w:ascii="Times New Roman" w:hAnsi="Times New Roman"/>
                <w:b/>
                <w:sz w:val="24"/>
                <w:szCs w:val="24"/>
              </w:rPr>
              <w:t>Female</w:t>
            </w:r>
          </w:p>
        </w:tc>
        <w:tc>
          <w:tcPr>
            <w:tcW w:w="1701" w:type="dxa"/>
          </w:tcPr>
          <w:p w:rsidR="0056101F" w:rsidRPr="00D863FD" w:rsidRDefault="0056101F" w:rsidP="00D863FD">
            <w:pPr>
              <w:pStyle w:val="NoSpacing"/>
              <w:jc w:val="center"/>
              <w:rPr>
                <w:rFonts w:ascii="Times New Roman" w:hAnsi="Times New Roman"/>
                <w:b/>
                <w:sz w:val="24"/>
                <w:szCs w:val="24"/>
              </w:rPr>
            </w:pPr>
            <w:r w:rsidRPr="00D863FD">
              <w:rPr>
                <w:rFonts w:ascii="Times New Roman" w:hAnsi="Times New Roman"/>
                <w:b/>
                <w:sz w:val="24"/>
                <w:szCs w:val="24"/>
              </w:rPr>
              <w:t>TOTAL</w:t>
            </w:r>
          </w:p>
        </w:tc>
      </w:tr>
      <w:tr w:rsidR="00483A61" w:rsidRPr="00D863FD" w:rsidTr="00AC27A4">
        <w:tc>
          <w:tcPr>
            <w:tcW w:w="4815" w:type="dxa"/>
          </w:tcPr>
          <w:p w:rsidR="00483A61" w:rsidRPr="00D863FD" w:rsidRDefault="00483A61" w:rsidP="00D863FD">
            <w:pPr>
              <w:pStyle w:val="NoSpacing"/>
              <w:rPr>
                <w:rFonts w:ascii="Times New Roman" w:hAnsi="Times New Roman"/>
                <w:sz w:val="24"/>
                <w:szCs w:val="24"/>
              </w:rPr>
            </w:pPr>
            <w:r w:rsidRPr="00D863FD">
              <w:rPr>
                <w:rFonts w:ascii="Times New Roman" w:hAnsi="Times New Roman"/>
                <w:sz w:val="24"/>
                <w:szCs w:val="24"/>
              </w:rPr>
              <w:t>Diploma in Agriculture Year I</w:t>
            </w:r>
          </w:p>
        </w:tc>
        <w:tc>
          <w:tcPr>
            <w:tcW w:w="1134" w:type="dxa"/>
          </w:tcPr>
          <w:p w:rsidR="00483A61" w:rsidRPr="00D863FD" w:rsidRDefault="00483A61" w:rsidP="00D863FD">
            <w:pPr>
              <w:pStyle w:val="NoSpacing"/>
              <w:jc w:val="center"/>
              <w:rPr>
                <w:rFonts w:ascii="Times New Roman" w:hAnsi="Times New Roman"/>
                <w:sz w:val="24"/>
                <w:szCs w:val="24"/>
              </w:rPr>
            </w:pPr>
            <w:r w:rsidRPr="00D863FD">
              <w:rPr>
                <w:rFonts w:ascii="Times New Roman" w:hAnsi="Times New Roman"/>
                <w:sz w:val="24"/>
                <w:szCs w:val="24"/>
              </w:rPr>
              <w:t>11</w:t>
            </w:r>
          </w:p>
        </w:tc>
        <w:tc>
          <w:tcPr>
            <w:tcW w:w="1186" w:type="dxa"/>
          </w:tcPr>
          <w:p w:rsidR="00483A61" w:rsidRPr="00D863FD" w:rsidRDefault="00483A61" w:rsidP="00D863FD">
            <w:pPr>
              <w:pStyle w:val="NoSpacing"/>
              <w:jc w:val="center"/>
              <w:rPr>
                <w:rFonts w:ascii="Times New Roman" w:hAnsi="Times New Roman"/>
                <w:sz w:val="24"/>
                <w:szCs w:val="24"/>
              </w:rPr>
            </w:pPr>
            <w:r w:rsidRPr="00D863FD">
              <w:rPr>
                <w:rFonts w:ascii="Times New Roman" w:hAnsi="Times New Roman"/>
                <w:sz w:val="24"/>
                <w:szCs w:val="24"/>
              </w:rPr>
              <w:t>4</w:t>
            </w:r>
          </w:p>
        </w:tc>
        <w:tc>
          <w:tcPr>
            <w:tcW w:w="1701" w:type="dxa"/>
          </w:tcPr>
          <w:p w:rsidR="00483A61" w:rsidRPr="00D863FD" w:rsidRDefault="00483A61" w:rsidP="00D863FD">
            <w:pPr>
              <w:pStyle w:val="NoSpacing"/>
              <w:jc w:val="center"/>
              <w:rPr>
                <w:rFonts w:ascii="Times New Roman" w:hAnsi="Times New Roman"/>
                <w:sz w:val="24"/>
                <w:szCs w:val="24"/>
              </w:rPr>
            </w:pPr>
            <w:r w:rsidRPr="00D863FD">
              <w:rPr>
                <w:rFonts w:ascii="Times New Roman" w:hAnsi="Times New Roman"/>
                <w:sz w:val="24"/>
                <w:szCs w:val="24"/>
              </w:rPr>
              <w:t>15</w:t>
            </w:r>
          </w:p>
        </w:tc>
      </w:tr>
      <w:tr w:rsidR="00483A61" w:rsidRPr="00D863FD" w:rsidTr="00AC27A4">
        <w:tc>
          <w:tcPr>
            <w:tcW w:w="4815" w:type="dxa"/>
          </w:tcPr>
          <w:p w:rsidR="00483A61" w:rsidRPr="00D863FD" w:rsidRDefault="00483A61" w:rsidP="00D863FD">
            <w:pPr>
              <w:pStyle w:val="NoSpacing"/>
              <w:rPr>
                <w:rFonts w:ascii="Times New Roman" w:hAnsi="Times New Roman"/>
                <w:sz w:val="24"/>
                <w:szCs w:val="24"/>
              </w:rPr>
            </w:pPr>
            <w:r w:rsidRPr="00D863FD">
              <w:rPr>
                <w:rFonts w:ascii="Times New Roman" w:hAnsi="Times New Roman"/>
                <w:sz w:val="24"/>
                <w:szCs w:val="24"/>
              </w:rPr>
              <w:t>Certificate in Forestry</w:t>
            </w:r>
          </w:p>
        </w:tc>
        <w:tc>
          <w:tcPr>
            <w:tcW w:w="1134" w:type="dxa"/>
          </w:tcPr>
          <w:p w:rsidR="00483A61" w:rsidRPr="00D863FD" w:rsidRDefault="00483A61" w:rsidP="00D863FD">
            <w:pPr>
              <w:pStyle w:val="NoSpacing"/>
              <w:jc w:val="center"/>
              <w:rPr>
                <w:rFonts w:ascii="Times New Roman" w:hAnsi="Times New Roman"/>
                <w:sz w:val="24"/>
                <w:szCs w:val="24"/>
              </w:rPr>
            </w:pPr>
            <w:r w:rsidRPr="00D863FD">
              <w:rPr>
                <w:rFonts w:ascii="Times New Roman" w:hAnsi="Times New Roman"/>
                <w:sz w:val="24"/>
                <w:szCs w:val="24"/>
              </w:rPr>
              <w:t>10</w:t>
            </w:r>
          </w:p>
        </w:tc>
        <w:tc>
          <w:tcPr>
            <w:tcW w:w="1186" w:type="dxa"/>
          </w:tcPr>
          <w:p w:rsidR="00483A61" w:rsidRPr="00D863FD" w:rsidRDefault="00483A61" w:rsidP="00D863FD">
            <w:pPr>
              <w:pStyle w:val="NoSpacing"/>
              <w:jc w:val="center"/>
              <w:rPr>
                <w:rFonts w:ascii="Times New Roman" w:hAnsi="Times New Roman"/>
                <w:sz w:val="24"/>
                <w:szCs w:val="24"/>
              </w:rPr>
            </w:pPr>
            <w:r w:rsidRPr="00D863FD">
              <w:rPr>
                <w:rFonts w:ascii="Times New Roman" w:hAnsi="Times New Roman"/>
                <w:sz w:val="24"/>
                <w:szCs w:val="24"/>
              </w:rPr>
              <w:t>6</w:t>
            </w:r>
          </w:p>
        </w:tc>
        <w:tc>
          <w:tcPr>
            <w:tcW w:w="1701" w:type="dxa"/>
          </w:tcPr>
          <w:p w:rsidR="00483A61" w:rsidRPr="00D863FD" w:rsidRDefault="00483A61" w:rsidP="00D863FD">
            <w:pPr>
              <w:pStyle w:val="NoSpacing"/>
              <w:jc w:val="center"/>
              <w:rPr>
                <w:rFonts w:ascii="Times New Roman" w:hAnsi="Times New Roman"/>
                <w:sz w:val="24"/>
                <w:szCs w:val="24"/>
              </w:rPr>
            </w:pPr>
            <w:r w:rsidRPr="00D863FD">
              <w:rPr>
                <w:rFonts w:ascii="Times New Roman" w:hAnsi="Times New Roman"/>
                <w:sz w:val="24"/>
                <w:szCs w:val="24"/>
              </w:rPr>
              <w:t>16</w:t>
            </w:r>
          </w:p>
        </w:tc>
      </w:tr>
      <w:tr w:rsidR="00483A61" w:rsidRPr="00D863FD" w:rsidTr="00AC27A4">
        <w:tc>
          <w:tcPr>
            <w:tcW w:w="4815" w:type="dxa"/>
          </w:tcPr>
          <w:p w:rsidR="00483A61" w:rsidRPr="00D863FD" w:rsidRDefault="00483A61" w:rsidP="00D863FD">
            <w:pPr>
              <w:pStyle w:val="NoSpacing"/>
              <w:rPr>
                <w:rFonts w:ascii="Times New Roman" w:hAnsi="Times New Roman"/>
                <w:b/>
                <w:sz w:val="24"/>
                <w:szCs w:val="24"/>
              </w:rPr>
            </w:pPr>
            <w:r w:rsidRPr="00D863FD">
              <w:rPr>
                <w:rFonts w:ascii="Times New Roman" w:hAnsi="Times New Roman"/>
                <w:b/>
                <w:sz w:val="24"/>
                <w:szCs w:val="24"/>
              </w:rPr>
              <w:t>TOTAL</w:t>
            </w:r>
          </w:p>
        </w:tc>
        <w:tc>
          <w:tcPr>
            <w:tcW w:w="1134" w:type="dxa"/>
          </w:tcPr>
          <w:p w:rsidR="00483A61" w:rsidRPr="00D863FD" w:rsidRDefault="00483A61" w:rsidP="00D863FD">
            <w:pPr>
              <w:pStyle w:val="NoSpacing"/>
              <w:jc w:val="center"/>
              <w:rPr>
                <w:rFonts w:ascii="Times New Roman" w:hAnsi="Times New Roman"/>
                <w:b/>
                <w:sz w:val="24"/>
                <w:szCs w:val="24"/>
              </w:rPr>
            </w:pPr>
            <w:r w:rsidRPr="00D863FD">
              <w:rPr>
                <w:rFonts w:ascii="Times New Roman" w:hAnsi="Times New Roman"/>
                <w:b/>
                <w:sz w:val="24"/>
                <w:szCs w:val="24"/>
              </w:rPr>
              <w:t>21</w:t>
            </w:r>
          </w:p>
        </w:tc>
        <w:tc>
          <w:tcPr>
            <w:tcW w:w="1186" w:type="dxa"/>
          </w:tcPr>
          <w:p w:rsidR="00483A61" w:rsidRPr="00D863FD" w:rsidRDefault="00483A61" w:rsidP="00D863FD">
            <w:pPr>
              <w:pStyle w:val="NoSpacing"/>
              <w:jc w:val="center"/>
              <w:rPr>
                <w:rFonts w:ascii="Times New Roman" w:hAnsi="Times New Roman"/>
                <w:b/>
                <w:sz w:val="24"/>
                <w:szCs w:val="24"/>
              </w:rPr>
            </w:pPr>
            <w:r w:rsidRPr="00D863FD">
              <w:rPr>
                <w:rFonts w:ascii="Times New Roman" w:hAnsi="Times New Roman"/>
                <w:b/>
                <w:sz w:val="24"/>
                <w:szCs w:val="24"/>
              </w:rPr>
              <w:t>10</w:t>
            </w:r>
          </w:p>
        </w:tc>
        <w:tc>
          <w:tcPr>
            <w:tcW w:w="1701" w:type="dxa"/>
          </w:tcPr>
          <w:p w:rsidR="00483A61" w:rsidRPr="00D863FD" w:rsidRDefault="00483A61" w:rsidP="00D863FD">
            <w:pPr>
              <w:pStyle w:val="NoSpacing"/>
              <w:jc w:val="center"/>
              <w:rPr>
                <w:rFonts w:ascii="Times New Roman" w:hAnsi="Times New Roman"/>
                <w:b/>
                <w:sz w:val="24"/>
                <w:szCs w:val="24"/>
              </w:rPr>
            </w:pPr>
            <w:r w:rsidRPr="00D863FD">
              <w:rPr>
                <w:rFonts w:ascii="Times New Roman" w:hAnsi="Times New Roman"/>
                <w:b/>
                <w:sz w:val="24"/>
                <w:szCs w:val="24"/>
              </w:rPr>
              <w:t>31</w:t>
            </w:r>
          </w:p>
        </w:tc>
      </w:tr>
    </w:tbl>
    <w:p w:rsidR="00A01CA5" w:rsidRPr="00D863FD" w:rsidRDefault="00A01CA5" w:rsidP="007E53DB">
      <w:pPr>
        <w:rPr>
          <w:rFonts w:ascii="Times New Roman" w:hAnsi="Times New Roman"/>
          <w:b/>
          <w:sz w:val="24"/>
          <w:szCs w:val="24"/>
          <w:u w:val="single"/>
        </w:rPr>
      </w:pPr>
    </w:p>
    <w:p w:rsidR="0056101F" w:rsidRPr="00D863FD" w:rsidRDefault="0056101F" w:rsidP="007E53DB">
      <w:pPr>
        <w:rPr>
          <w:rFonts w:ascii="Times New Roman" w:hAnsi="Times New Roman"/>
          <w:b/>
          <w:sz w:val="24"/>
          <w:szCs w:val="24"/>
          <w:u w:val="single"/>
        </w:rPr>
      </w:pPr>
      <w:r w:rsidRPr="00D863FD">
        <w:rPr>
          <w:rFonts w:ascii="Times New Roman" w:hAnsi="Times New Roman"/>
          <w:b/>
          <w:sz w:val="24"/>
          <w:szCs w:val="24"/>
          <w:u w:val="single"/>
        </w:rPr>
        <w:t>CONTINUING STUDENTS</w:t>
      </w:r>
    </w:p>
    <w:p w:rsidR="0056101F" w:rsidRPr="00D863FD" w:rsidRDefault="0056101F" w:rsidP="007E53DB">
      <w:pPr>
        <w:rPr>
          <w:rFonts w:ascii="Times New Roman" w:hAnsi="Times New Roman"/>
          <w:b/>
          <w:sz w:val="24"/>
          <w:szCs w:val="24"/>
          <w:u w:val="single"/>
        </w:rPr>
      </w:pPr>
      <w:r w:rsidRPr="00D863FD">
        <w:rPr>
          <w:rFonts w:ascii="Times New Roman" w:hAnsi="Times New Roman"/>
          <w:b/>
          <w:sz w:val="24"/>
          <w:szCs w:val="24"/>
          <w:u w:val="single"/>
        </w:rPr>
        <w:t>MON REPOS CAMPUS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1161"/>
        <w:gridCol w:w="1179"/>
        <w:gridCol w:w="1710"/>
      </w:tblGrid>
      <w:tr w:rsidR="007E53DB" w:rsidRPr="00D863FD" w:rsidTr="00D63622">
        <w:tc>
          <w:tcPr>
            <w:tcW w:w="4788" w:type="dxa"/>
          </w:tcPr>
          <w:p w:rsidR="007E53DB" w:rsidRPr="00D863FD" w:rsidRDefault="007E53DB" w:rsidP="00370CC0">
            <w:pPr>
              <w:spacing w:after="0" w:line="240" w:lineRule="auto"/>
              <w:jc w:val="center"/>
              <w:rPr>
                <w:rFonts w:ascii="Times New Roman" w:hAnsi="Times New Roman"/>
                <w:b/>
                <w:sz w:val="24"/>
                <w:szCs w:val="24"/>
              </w:rPr>
            </w:pPr>
            <w:r w:rsidRPr="00D863FD">
              <w:rPr>
                <w:rFonts w:ascii="Times New Roman" w:hAnsi="Times New Roman"/>
                <w:b/>
                <w:sz w:val="24"/>
                <w:szCs w:val="24"/>
              </w:rPr>
              <w:t>PROGRAMME</w:t>
            </w:r>
          </w:p>
        </w:tc>
        <w:tc>
          <w:tcPr>
            <w:tcW w:w="1161" w:type="dxa"/>
          </w:tcPr>
          <w:p w:rsidR="007E53DB" w:rsidRPr="00D863FD" w:rsidRDefault="007E53DB" w:rsidP="00483A61">
            <w:pPr>
              <w:spacing w:after="0" w:line="240" w:lineRule="auto"/>
              <w:jc w:val="center"/>
              <w:rPr>
                <w:rFonts w:ascii="Times New Roman" w:hAnsi="Times New Roman"/>
                <w:b/>
                <w:sz w:val="24"/>
                <w:szCs w:val="24"/>
              </w:rPr>
            </w:pPr>
            <w:r w:rsidRPr="00D863FD">
              <w:rPr>
                <w:rFonts w:ascii="Times New Roman" w:hAnsi="Times New Roman"/>
                <w:b/>
                <w:sz w:val="24"/>
                <w:szCs w:val="24"/>
              </w:rPr>
              <w:t>Males</w:t>
            </w:r>
          </w:p>
        </w:tc>
        <w:tc>
          <w:tcPr>
            <w:tcW w:w="1179" w:type="dxa"/>
          </w:tcPr>
          <w:p w:rsidR="007E53DB" w:rsidRPr="00D863FD" w:rsidRDefault="007E53DB" w:rsidP="00483A61">
            <w:pPr>
              <w:spacing w:after="0" w:line="240" w:lineRule="auto"/>
              <w:jc w:val="center"/>
              <w:rPr>
                <w:rFonts w:ascii="Times New Roman" w:hAnsi="Times New Roman"/>
                <w:b/>
                <w:sz w:val="24"/>
                <w:szCs w:val="24"/>
              </w:rPr>
            </w:pPr>
            <w:r w:rsidRPr="00D863FD">
              <w:rPr>
                <w:rFonts w:ascii="Times New Roman" w:hAnsi="Times New Roman"/>
                <w:b/>
                <w:sz w:val="24"/>
                <w:szCs w:val="24"/>
              </w:rPr>
              <w:t>Females</w:t>
            </w:r>
          </w:p>
        </w:tc>
        <w:tc>
          <w:tcPr>
            <w:tcW w:w="1710" w:type="dxa"/>
          </w:tcPr>
          <w:p w:rsidR="007E53DB" w:rsidRPr="00D863FD" w:rsidRDefault="007E53DB" w:rsidP="00483A61">
            <w:pPr>
              <w:spacing w:after="0" w:line="240" w:lineRule="auto"/>
              <w:jc w:val="center"/>
              <w:rPr>
                <w:rFonts w:ascii="Times New Roman" w:hAnsi="Times New Roman"/>
                <w:b/>
                <w:sz w:val="24"/>
                <w:szCs w:val="24"/>
              </w:rPr>
            </w:pPr>
            <w:r w:rsidRPr="00D863FD">
              <w:rPr>
                <w:rFonts w:ascii="Times New Roman" w:hAnsi="Times New Roman"/>
                <w:b/>
                <w:sz w:val="24"/>
                <w:szCs w:val="24"/>
              </w:rPr>
              <w:t>TOTAL</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Diploma in Agriculture Yr.2</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25</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17</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42</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Diploma in Animal Health &amp; V.P.H Yr. 2</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7</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7</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sz w:val="24"/>
                <w:szCs w:val="24"/>
              </w:rPr>
            </w:pPr>
            <w:r w:rsidRPr="00D863FD">
              <w:rPr>
                <w:rFonts w:ascii="Times New Roman" w:hAnsi="Times New Roman"/>
                <w:sz w:val="24"/>
                <w:szCs w:val="24"/>
              </w:rPr>
              <w:t>Certificate in Agriculture Yr. 2</w:t>
            </w:r>
          </w:p>
        </w:tc>
        <w:tc>
          <w:tcPr>
            <w:tcW w:w="1161"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9</w:t>
            </w:r>
          </w:p>
        </w:tc>
        <w:tc>
          <w:tcPr>
            <w:tcW w:w="1179"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12</w:t>
            </w:r>
          </w:p>
        </w:tc>
        <w:tc>
          <w:tcPr>
            <w:tcW w:w="1710" w:type="dxa"/>
          </w:tcPr>
          <w:p w:rsidR="00483A61" w:rsidRPr="00D863FD" w:rsidRDefault="00483A61" w:rsidP="00483A61">
            <w:pPr>
              <w:pStyle w:val="NoSpacing"/>
              <w:jc w:val="center"/>
              <w:rPr>
                <w:rFonts w:ascii="Times New Roman" w:hAnsi="Times New Roman"/>
                <w:sz w:val="24"/>
                <w:szCs w:val="24"/>
              </w:rPr>
            </w:pPr>
            <w:r w:rsidRPr="00D863FD">
              <w:rPr>
                <w:rFonts w:ascii="Times New Roman" w:hAnsi="Times New Roman"/>
                <w:sz w:val="24"/>
                <w:szCs w:val="24"/>
              </w:rPr>
              <w:t>21</w:t>
            </w:r>
          </w:p>
        </w:tc>
      </w:tr>
      <w:tr w:rsidR="00483A61" w:rsidRPr="00D863FD" w:rsidTr="00D63622">
        <w:tc>
          <w:tcPr>
            <w:tcW w:w="4788" w:type="dxa"/>
          </w:tcPr>
          <w:p w:rsidR="00483A61" w:rsidRPr="00D863FD" w:rsidRDefault="00483A61" w:rsidP="00483A61">
            <w:pPr>
              <w:spacing w:after="0" w:line="240" w:lineRule="auto"/>
              <w:rPr>
                <w:rFonts w:ascii="Times New Roman" w:hAnsi="Times New Roman"/>
                <w:b/>
                <w:sz w:val="24"/>
                <w:szCs w:val="24"/>
              </w:rPr>
            </w:pPr>
            <w:r w:rsidRPr="00D863FD">
              <w:rPr>
                <w:rFonts w:ascii="Times New Roman" w:hAnsi="Times New Roman"/>
                <w:b/>
                <w:sz w:val="24"/>
                <w:szCs w:val="24"/>
              </w:rPr>
              <w:t>TOTAL</w:t>
            </w:r>
          </w:p>
        </w:tc>
        <w:tc>
          <w:tcPr>
            <w:tcW w:w="1161" w:type="dxa"/>
          </w:tcPr>
          <w:p w:rsidR="00483A61" w:rsidRPr="00D863FD" w:rsidRDefault="00483A61" w:rsidP="00483A61">
            <w:pPr>
              <w:pStyle w:val="NoSpacing"/>
              <w:jc w:val="center"/>
              <w:rPr>
                <w:rFonts w:ascii="Times New Roman" w:hAnsi="Times New Roman"/>
                <w:b/>
                <w:sz w:val="24"/>
                <w:szCs w:val="24"/>
              </w:rPr>
            </w:pPr>
            <w:r w:rsidRPr="00D863FD">
              <w:rPr>
                <w:rFonts w:ascii="Times New Roman" w:hAnsi="Times New Roman"/>
                <w:b/>
                <w:sz w:val="24"/>
                <w:szCs w:val="24"/>
              </w:rPr>
              <w:t>34</w:t>
            </w:r>
          </w:p>
        </w:tc>
        <w:tc>
          <w:tcPr>
            <w:tcW w:w="1179" w:type="dxa"/>
          </w:tcPr>
          <w:p w:rsidR="00483A61" w:rsidRPr="00D863FD" w:rsidRDefault="00483A61" w:rsidP="00483A61">
            <w:pPr>
              <w:pStyle w:val="NoSpacing"/>
              <w:jc w:val="center"/>
              <w:rPr>
                <w:rFonts w:ascii="Times New Roman" w:hAnsi="Times New Roman"/>
                <w:b/>
                <w:sz w:val="24"/>
                <w:szCs w:val="24"/>
              </w:rPr>
            </w:pPr>
            <w:r w:rsidRPr="00D863FD">
              <w:rPr>
                <w:rFonts w:ascii="Times New Roman" w:hAnsi="Times New Roman"/>
                <w:b/>
                <w:sz w:val="24"/>
                <w:szCs w:val="24"/>
              </w:rPr>
              <w:t>36</w:t>
            </w:r>
          </w:p>
        </w:tc>
        <w:tc>
          <w:tcPr>
            <w:tcW w:w="1710" w:type="dxa"/>
          </w:tcPr>
          <w:p w:rsidR="00483A61" w:rsidRPr="00D863FD" w:rsidRDefault="00483A61" w:rsidP="00483A61">
            <w:pPr>
              <w:pStyle w:val="NoSpacing"/>
              <w:jc w:val="center"/>
              <w:rPr>
                <w:rFonts w:ascii="Times New Roman" w:hAnsi="Times New Roman"/>
                <w:b/>
                <w:sz w:val="24"/>
                <w:szCs w:val="24"/>
              </w:rPr>
            </w:pPr>
            <w:r w:rsidRPr="00D863FD">
              <w:rPr>
                <w:rFonts w:ascii="Times New Roman" w:hAnsi="Times New Roman"/>
                <w:b/>
                <w:sz w:val="24"/>
                <w:szCs w:val="24"/>
              </w:rPr>
              <w:t>70</w:t>
            </w:r>
          </w:p>
        </w:tc>
      </w:tr>
    </w:tbl>
    <w:p w:rsidR="007E53DB" w:rsidRPr="00AC27A4" w:rsidRDefault="007E53DB" w:rsidP="007E53DB">
      <w:pPr>
        <w:pStyle w:val="NoSpacing"/>
        <w:rPr>
          <w:rFonts w:ascii="Arial" w:hAnsi="Arial" w:cs="Arial"/>
        </w:rPr>
      </w:pPr>
    </w:p>
    <w:p w:rsidR="0056101F" w:rsidRPr="00D863FD" w:rsidRDefault="00D63622" w:rsidP="007E53DB">
      <w:pPr>
        <w:pStyle w:val="NoSpacing"/>
        <w:rPr>
          <w:rFonts w:ascii="Times New Roman" w:hAnsi="Times New Roman"/>
          <w:b/>
          <w:sz w:val="24"/>
          <w:szCs w:val="24"/>
          <w:u w:val="single"/>
        </w:rPr>
      </w:pPr>
      <w:r w:rsidRPr="00D863FD">
        <w:rPr>
          <w:rFonts w:ascii="Times New Roman" w:hAnsi="Times New Roman"/>
          <w:b/>
          <w:sz w:val="24"/>
          <w:szCs w:val="24"/>
          <w:u w:val="single"/>
        </w:rPr>
        <w:t>ESSEQUIBO CAMPUS</w:t>
      </w:r>
    </w:p>
    <w:p w:rsidR="00D63622" w:rsidRPr="00AC27A4" w:rsidRDefault="00D63622" w:rsidP="007E53DB">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815"/>
        <w:gridCol w:w="1134"/>
        <w:gridCol w:w="1134"/>
        <w:gridCol w:w="1701"/>
      </w:tblGrid>
      <w:tr w:rsidR="00D63622" w:rsidRPr="00AC27A4" w:rsidTr="00D63622">
        <w:tc>
          <w:tcPr>
            <w:tcW w:w="4815" w:type="dxa"/>
          </w:tcPr>
          <w:p w:rsidR="00D63622" w:rsidRPr="00D863FD" w:rsidRDefault="00D63622" w:rsidP="00D863FD">
            <w:pPr>
              <w:pStyle w:val="NoSpacing"/>
              <w:jc w:val="center"/>
              <w:rPr>
                <w:rFonts w:ascii="Times New Roman" w:hAnsi="Times New Roman"/>
                <w:b/>
                <w:sz w:val="24"/>
                <w:szCs w:val="24"/>
              </w:rPr>
            </w:pPr>
            <w:proofErr w:type="spellStart"/>
            <w:r w:rsidRPr="00D863FD">
              <w:rPr>
                <w:rFonts w:ascii="Times New Roman" w:hAnsi="Times New Roman"/>
                <w:b/>
                <w:sz w:val="24"/>
                <w:szCs w:val="24"/>
              </w:rPr>
              <w:t>Programme</w:t>
            </w:r>
            <w:proofErr w:type="spellEnd"/>
          </w:p>
        </w:tc>
        <w:tc>
          <w:tcPr>
            <w:tcW w:w="1134" w:type="dxa"/>
          </w:tcPr>
          <w:p w:rsidR="00D63622" w:rsidRPr="00D863FD" w:rsidRDefault="00D63622" w:rsidP="00D863FD">
            <w:pPr>
              <w:pStyle w:val="NoSpacing"/>
              <w:jc w:val="center"/>
              <w:rPr>
                <w:rFonts w:ascii="Times New Roman" w:hAnsi="Times New Roman"/>
                <w:b/>
                <w:sz w:val="24"/>
                <w:szCs w:val="24"/>
              </w:rPr>
            </w:pPr>
            <w:r w:rsidRPr="00D863FD">
              <w:rPr>
                <w:rFonts w:ascii="Times New Roman" w:hAnsi="Times New Roman"/>
                <w:b/>
                <w:sz w:val="24"/>
                <w:szCs w:val="24"/>
              </w:rPr>
              <w:t>Male</w:t>
            </w:r>
          </w:p>
        </w:tc>
        <w:tc>
          <w:tcPr>
            <w:tcW w:w="1134" w:type="dxa"/>
          </w:tcPr>
          <w:p w:rsidR="00D63622" w:rsidRPr="00D863FD" w:rsidRDefault="00D63622" w:rsidP="00D863FD">
            <w:pPr>
              <w:pStyle w:val="NoSpacing"/>
              <w:jc w:val="center"/>
              <w:rPr>
                <w:rFonts w:ascii="Times New Roman" w:hAnsi="Times New Roman"/>
                <w:b/>
                <w:sz w:val="24"/>
                <w:szCs w:val="24"/>
              </w:rPr>
            </w:pPr>
            <w:r w:rsidRPr="00D863FD">
              <w:rPr>
                <w:rFonts w:ascii="Times New Roman" w:hAnsi="Times New Roman"/>
                <w:b/>
                <w:sz w:val="24"/>
                <w:szCs w:val="24"/>
              </w:rPr>
              <w:t>Female</w:t>
            </w:r>
          </w:p>
        </w:tc>
        <w:tc>
          <w:tcPr>
            <w:tcW w:w="1701" w:type="dxa"/>
          </w:tcPr>
          <w:p w:rsidR="00D63622" w:rsidRPr="00D863FD" w:rsidRDefault="00D63622" w:rsidP="00D863FD">
            <w:pPr>
              <w:pStyle w:val="NoSpacing"/>
              <w:jc w:val="center"/>
              <w:rPr>
                <w:rFonts w:ascii="Times New Roman" w:hAnsi="Times New Roman"/>
                <w:b/>
                <w:sz w:val="24"/>
                <w:szCs w:val="24"/>
              </w:rPr>
            </w:pPr>
            <w:r w:rsidRPr="00D863FD">
              <w:rPr>
                <w:rFonts w:ascii="Times New Roman" w:hAnsi="Times New Roman"/>
                <w:b/>
                <w:sz w:val="24"/>
                <w:szCs w:val="24"/>
              </w:rPr>
              <w:t>TOTAL</w:t>
            </w:r>
          </w:p>
        </w:tc>
      </w:tr>
      <w:tr w:rsidR="00D863FD" w:rsidRPr="00AC27A4" w:rsidTr="00D63622">
        <w:tc>
          <w:tcPr>
            <w:tcW w:w="4815" w:type="dxa"/>
          </w:tcPr>
          <w:p w:rsidR="00D863FD" w:rsidRPr="00D863FD" w:rsidRDefault="00D863FD" w:rsidP="00D863FD">
            <w:pPr>
              <w:pStyle w:val="NoSpacing"/>
              <w:rPr>
                <w:rFonts w:ascii="Times New Roman" w:hAnsi="Times New Roman"/>
                <w:sz w:val="24"/>
                <w:szCs w:val="24"/>
              </w:rPr>
            </w:pPr>
            <w:r w:rsidRPr="00D863FD">
              <w:rPr>
                <w:rFonts w:ascii="Times New Roman" w:hAnsi="Times New Roman"/>
                <w:sz w:val="24"/>
                <w:szCs w:val="24"/>
              </w:rPr>
              <w:t>Diploma in Agriculture Year II</w:t>
            </w:r>
          </w:p>
        </w:tc>
        <w:tc>
          <w:tcPr>
            <w:tcW w:w="1134" w:type="dxa"/>
          </w:tcPr>
          <w:p w:rsidR="00D863FD" w:rsidRPr="00D863FD" w:rsidRDefault="00D863FD" w:rsidP="00D863FD">
            <w:pPr>
              <w:pStyle w:val="NoSpacing"/>
              <w:jc w:val="center"/>
              <w:rPr>
                <w:rFonts w:ascii="Times New Roman" w:hAnsi="Times New Roman"/>
                <w:sz w:val="24"/>
                <w:szCs w:val="24"/>
              </w:rPr>
            </w:pPr>
            <w:r w:rsidRPr="00D863FD">
              <w:rPr>
                <w:rFonts w:ascii="Times New Roman" w:hAnsi="Times New Roman"/>
                <w:sz w:val="24"/>
                <w:szCs w:val="24"/>
              </w:rPr>
              <w:t>4</w:t>
            </w:r>
          </w:p>
        </w:tc>
        <w:tc>
          <w:tcPr>
            <w:tcW w:w="1134" w:type="dxa"/>
          </w:tcPr>
          <w:p w:rsidR="00D863FD" w:rsidRPr="00D863FD" w:rsidRDefault="00D863FD" w:rsidP="00D863FD">
            <w:pPr>
              <w:pStyle w:val="NoSpacing"/>
              <w:jc w:val="center"/>
              <w:rPr>
                <w:rFonts w:ascii="Times New Roman" w:hAnsi="Times New Roman"/>
                <w:sz w:val="24"/>
                <w:szCs w:val="24"/>
              </w:rPr>
            </w:pPr>
            <w:r w:rsidRPr="00D863FD">
              <w:rPr>
                <w:rFonts w:ascii="Times New Roman" w:hAnsi="Times New Roman"/>
                <w:sz w:val="24"/>
                <w:szCs w:val="24"/>
              </w:rPr>
              <w:t>3</w:t>
            </w:r>
          </w:p>
        </w:tc>
        <w:tc>
          <w:tcPr>
            <w:tcW w:w="1701" w:type="dxa"/>
          </w:tcPr>
          <w:p w:rsidR="00D863FD" w:rsidRPr="00D863FD" w:rsidRDefault="00D863FD" w:rsidP="00D863FD">
            <w:pPr>
              <w:pStyle w:val="NoSpacing"/>
              <w:jc w:val="center"/>
              <w:rPr>
                <w:rFonts w:ascii="Times New Roman" w:hAnsi="Times New Roman"/>
                <w:sz w:val="24"/>
                <w:szCs w:val="24"/>
              </w:rPr>
            </w:pPr>
            <w:r w:rsidRPr="00D863FD">
              <w:rPr>
                <w:rFonts w:ascii="Times New Roman" w:hAnsi="Times New Roman"/>
                <w:sz w:val="24"/>
                <w:szCs w:val="24"/>
              </w:rPr>
              <w:t>7</w:t>
            </w:r>
          </w:p>
        </w:tc>
      </w:tr>
      <w:tr w:rsidR="00D863FD" w:rsidRPr="00AC27A4" w:rsidTr="00D63622">
        <w:tc>
          <w:tcPr>
            <w:tcW w:w="4815" w:type="dxa"/>
          </w:tcPr>
          <w:p w:rsidR="00D863FD" w:rsidRPr="00D863FD" w:rsidRDefault="00D863FD" w:rsidP="00D863FD">
            <w:pPr>
              <w:pStyle w:val="NoSpacing"/>
              <w:rPr>
                <w:rFonts w:ascii="Times New Roman" w:hAnsi="Times New Roman"/>
                <w:b/>
                <w:sz w:val="24"/>
                <w:szCs w:val="24"/>
              </w:rPr>
            </w:pPr>
            <w:r w:rsidRPr="00D863FD">
              <w:rPr>
                <w:rFonts w:ascii="Times New Roman" w:hAnsi="Times New Roman"/>
                <w:b/>
                <w:sz w:val="24"/>
                <w:szCs w:val="24"/>
              </w:rPr>
              <w:t>TOTAL</w:t>
            </w:r>
          </w:p>
        </w:tc>
        <w:tc>
          <w:tcPr>
            <w:tcW w:w="1134" w:type="dxa"/>
          </w:tcPr>
          <w:p w:rsidR="00D863FD" w:rsidRPr="00D863FD" w:rsidRDefault="00D863FD" w:rsidP="00D863FD">
            <w:pPr>
              <w:pStyle w:val="NoSpacing"/>
              <w:jc w:val="center"/>
              <w:rPr>
                <w:rFonts w:ascii="Times New Roman" w:hAnsi="Times New Roman"/>
                <w:b/>
                <w:sz w:val="24"/>
                <w:szCs w:val="24"/>
              </w:rPr>
            </w:pPr>
            <w:r w:rsidRPr="00D863FD">
              <w:rPr>
                <w:rFonts w:ascii="Times New Roman" w:hAnsi="Times New Roman"/>
                <w:b/>
                <w:sz w:val="24"/>
                <w:szCs w:val="24"/>
              </w:rPr>
              <w:t>4</w:t>
            </w:r>
          </w:p>
        </w:tc>
        <w:tc>
          <w:tcPr>
            <w:tcW w:w="1134" w:type="dxa"/>
          </w:tcPr>
          <w:p w:rsidR="00D863FD" w:rsidRPr="00D863FD" w:rsidRDefault="00D863FD" w:rsidP="00D863FD">
            <w:pPr>
              <w:pStyle w:val="NoSpacing"/>
              <w:jc w:val="center"/>
              <w:rPr>
                <w:rFonts w:ascii="Times New Roman" w:hAnsi="Times New Roman"/>
                <w:b/>
                <w:sz w:val="24"/>
                <w:szCs w:val="24"/>
              </w:rPr>
            </w:pPr>
            <w:r w:rsidRPr="00D863FD">
              <w:rPr>
                <w:rFonts w:ascii="Times New Roman" w:hAnsi="Times New Roman"/>
                <w:b/>
                <w:sz w:val="24"/>
                <w:szCs w:val="24"/>
              </w:rPr>
              <w:t>3</w:t>
            </w:r>
          </w:p>
        </w:tc>
        <w:tc>
          <w:tcPr>
            <w:tcW w:w="1701" w:type="dxa"/>
          </w:tcPr>
          <w:p w:rsidR="00D863FD" w:rsidRPr="00D863FD" w:rsidRDefault="00D863FD" w:rsidP="00D863FD">
            <w:pPr>
              <w:pStyle w:val="NoSpacing"/>
              <w:jc w:val="center"/>
              <w:rPr>
                <w:rFonts w:ascii="Times New Roman" w:hAnsi="Times New Roman"/>
                <w:b/>
                <w:sz w:val="24"/>
                <w:szCs w:val="24"/>
              </w:rPr>
            </w:pPr>
            <w:r w:rsidRPr="00D863FD">
              <w:rPr>
                <w:rFonts w:ascii="Times New Roman" w:hAnsi="Times New Roman"/>
                <w:b/>
                <w:sz w:val="24"/>
                <w:szCs w:val="24"/>
              </w:rPr>
              <w:t>7</w:t>
            </w:r>
          </w:p>
        </w:tc>
      </w:tr>
    </w:tbl>
    <w:p w:rsidR="0056101F" w:rsidRPr="00AC27A4" w:rsidRDefault="0056101F" w:rsidP="007E53DB">
      <w:pPr>
        <w:pStyle w:val="NoSpacing"/>
        <w:rPr>
          <w:rFonts w:ascii="Arial" w:hAnsi="Arial" w:cs="Arial"/>
          <w:sz w:val="24"/>
          <w:szCs w:val="24"/>
        </w:rPr>
      </w:pPr>
    </w:p>
    <w:p w:rsidR="00D63622" w:rsidRPr="00AC27A4" w:rsidRDefault="00D63622" w:rsidP="0078556C">
      <w:pPr>
        <w:jc w:val="both"/>
        <w:rPr>
          <w:rFonts w:ascii="Arial" w:hAnsi="Arial" w:cs="Arial"/>
          <w:sz w:val="24"/>
          <w:szCs w:val="24"/>
        </w:rPr>
      </w:pPr>
    </w:p>
    <w:p w:rsidR="007D1318" w:rsidRPr="00AC27A4" w:rsidRDefault="007D1318" w:rsidP="0078556C">
      <w:pPr>
        <w:jc w:val="both"/>
        <w:rPr>
          <w:rFonts w:ascii="Arial" w:hAnsi="Arial" w:cs="Arial"/>
          <w:sz w:val="24"/>
          <w:szCs w:val="24"/>
        </w:rPr>
      </w:pPr>
    </w:p>
    <w:p w:rsidR="007D1318" w:rsidRPr="00AC27A4" w:rsidRDefault="007D1318" w:rsidP="0078556C">
      <w:pPr>
        <w:jc w:val="both"/>
        <w:rPr>
          <w:rFonts w:ascii="Arial" w:hAnsi="Arial" w:cs="Arial"/>
          <w:sz w:val="24"/>
          <w:szCs w:val="24"/>
        </w:rPr>
      </w:pPr>
    </w:p>
    <w:p w:rsidR="00497B02" w:rsidRDefault="00497B02" w:rsidP="0078556C">
      <w:pPr>
        <w:jc w:val="both"/>
        <w:rPr>
          <w:rFonts w:ascii="Times New Roman" w:hAnsi="Times New Roman"/>
          <w:sz w:val="24"/>
          <w:szCs w:val="24"/>
        </w:rPr>
      </w:pPr>
    </w:p>
    <w:p w:rsidR="009F3DCD" w:rsidRDefault="009F3DCD" w:rsidP="0078556C">
      <w:pPr>
        <w:jc w:val="both"/>
        <w:rPr>
          <w:rFonts w:ascii="Times New Roman" w:hAnsi="Times New Roman"/>
          <w:sz w:val="24"/>
          <w:szCs w:val="24"/>
        </w:rPr>
      </w:pPr>
    </w:p>
    <w:p w:rsidR="00EB256D" w:rsidRDefault="00EB256D" w:rsidP="00EB256D">
      <w:pPr>
        <w:pStyle w:val="NoSpacing"/>
        <w:jc w:val="center"/>
        <w:rPr>
          <w:rFonts w:ascii="Times New Roman" w:hAnsi="Times New Roman"/>
          <w:b/>
          <w:sz w:val="24"/>
          <w:szCs w:val="24"/>
          <w:u w:val="single"/>
        </w:rPr>
      </w:pPr>
      <w:r w:rsidRPr="00EB256D">
        <w:rPr>
          <w:rFonts w:ascii="Times New Roman" w:hAnsi="Times New Roman"/>
          <w:b/>
          <w:sz w:val="24"/>
          <w:szCs w:val="24"/>
          <w:u w:val="single"/>
        </w:rPr>
        <w:lastRenderedPageBreak/>
        <w:t>Appendix 2</w:t>
      </w:r>
    </w:p>
    <w:p w:rsidR="00EB256D" w:rsidRPr="00EB256D" w:rsidRDefault="00EB256D" w:rsidP="00EB256D">
      <w:pPr>
        <w:pStyle w:val="NoSpacing"/>
        <w:jc w:val="center"/>
        <w:rPr>
          <w:rFonts w:ascii="Times New Roman" w:hAnsi="Times New Roman"/>
          <w:b/>
          <w:sz w:val="24"/>
          <w:szCs w:val="24"/>
          <w:u w:val="single"/>
        </w:rPr>
      </w:pPr>
    </w:p>
    <w:p w:rsidR="006D5025" w:rsidRDefault="00721A3D" w:rsidP="00EB256D">
      <w:pPr>
        <w:pStyle w:val="NoSpacing"/>
        <w:jc w:val="center"/>
        <w:rPr>
          <w:rFonts w:ascii="Times New Roman" w:hAnsi="Times New Roman"/>
          <w:b/>
          <w:sz w:val="24"/>
          <w:szCs w:val="24"/>
          <w:u w:val="single"/>
        </w:rPr>
      </w:pPr>
      <w:r>
        <w:rPr>
          <w:rFonts w:ascii="Times New Roman" w:hAnsi="Times New Roman"/>
          <w:b/>
          <w:sz w:val="24"/>
          <w:szCs w:val="24"/>
          <w:u w:val="single"/>
        </w:rPr>
        <w:t>LIST OF GRADUATES 201</w:t>
      </w:r>
      <w:r w:rsidR="004713CA">
        <w:rPr>
          <w:rFonts w:ascii="Times New Roman" w:hAnsi="Times New Roman"/>
          <w:b/>
          <w:sz w:val="24"/>
          <w:szCs w:val="24"/>
          <w:u w:val="single"/>
        </w:rPr>
        <w:t>8</w:t>
      </w:r>
    </w:p>
    <w:p w:rsidR="006D5025" w:rsidRDefault="006D5025" w:rsidP="006D5025">
      <w:pPr>
        <w:pStyle w:val="NoSpacing"/>
        <w:rPr>
          <w:rFonts w:ascii="Times New Roman" w:hAnsi="Times New Roman"/>
          <w:b/>
          <w:sz w:val="24"/>
          <w:szCs w:val="24"/>
          <w:u w:val="single"/>
        </w:rPr>
      </w:pPr>
    </w:p>
    <w:p w:rsidR="00EB256D" w:rsidRPr="00EB256D" w:rsidRDefault="00EB256D" w:rsidP="006D5025">
      <w:pPr>
        <w:pStyle w:val="NoSpacing"/>
        <w:rPr>
          <w:rFonts w:ascii="Times New Roman" w:hAnsi="Times New Roman"/>
          <w:b/>
          <w:sz w:val="24"/>
          <w:szCs w:val="24"/>
          <w:u w:val="single"/>
        </w:rPr>
      </w:pPr>
      <w:r>
        <w:rPr>
          <w:rFonts w:ascii="Times New Roman" w:hAnsi="Times New Roman"/>
          <w:b/>
          <w:sz w:val="24"/>
          <w:szCs w:val="24"/>
          <w:u w:val="single"/>
        </w:rPr>
        <w:t>MON REPOS CAMPUS</w:t>
      </w:r>
    </w:p>
    <w:p w:rsidR="00EB256D" w:rsidRPr="00EB256D" w:rsidRDefault="00EB256D" w:rsidP="00EB256D">
      <w:pPr>
        <w:pStyle w:val="NoSpacing"/>
        <w:jc w:val="center"/>
        <w:rPr>
          <w:rFonts w:ascii="Times New Roman" w:hAnsi="Times New Roman"/>
          <w:b/>
          <w:sz w:val="24"/>
          <w:szCs w:val="24"/>
          <w:u w:val="single"/>
        </w:rPr>
      </w:pPr>
    </w:p>
    <w:p w:rsidR="00EB256D" w:rsidRPr="00EB256D" w:rsidRDefault="00EB256D" w:rsidP="00EB256D">
      <w:pPr>
        <w:pStyle w:val="NoSpacing"/>
        <w:rPr>
          <w:rFonts w:ascii="Times New Roman" w:hAnsi="Times New Roman"/>
          <w:b/>
          <w:sz w:val="24"/>
          <w:szCs w:val="24"/>
          <w:u w:val="single"/>
        </w:rPr>
      </w:pPr>
      <w:r w:rsidRPr="00EB256D">
        <w:rPr>
          <w:rFonts w:ascii="Times New Roman" w:hAnsi="Times New Roman"/>
          <w:b/>
          <w:sz w:val="24"/>
          <w:szCs w:val="24"/>
          <w:u w:val="single"/>
        </w:rPr>
        <w:t>DIPLOMA IN AGRICULTURE</w:t>
      </w:r>
    </w:p>
    <w:p w:rsidR="00EB256D" w:rsidRDefault="00EB256D" w:rsidP="00EB256D">
      <w:pPr>
        <w:pStyle w:val="NoSpacing"/>
        <w:rPr>
          <w:rFonts w:ascii="Times New Roman" w:hAnsi="Times New Roman"/>
          <w:sz w:val="24"/>
          <w:szCs w:val="24"/>
        </w:rPr>
      </w:pPr>
    </w:p>
    <w:tbl>
      <w:tblPr>
        <w:tblStyle w:val="TableGrid1"/>
        <w:tblW w:w="9550" w:type="dxa"/>
        <w:tblInd w:w="-342" w:type="dxa"/>
        <w:tblLayout w:type="fixed"/>
        <w:tblLook w:val="04A0" w:firstRow="1" w:lastRow="0" w:firstColumn="1" w:lastColumn="0" w:noHBand="0" w:noVBand="1"/>
      </w:tblPr>
      <w:tblGrid>
        <w:gridCol w:w="904"/>
        <w:gridCol w:w="3402"/>
        <w:gridCol w:w="2268"/>
        <w:gridCol w:w="2976"/>
      </w:tblGrid>
      <w:tr w:rsidR="000F6AFB"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6AFB" w:rsidRPr="00055410" w:rsidRDefault="000F6AFB" w:rsidP="00055410">
            <w:pPr>
              <w:pStyle w:val="NoSpacing"/>
              <w:jc w:val="center"/>
              <w:rPr>
                <w:rFonts w:ascii="Times New Roman" w:hAnsi="Times New Roman"/>
                <w:sz w:val="24"/>
                <w:szCs w:val="24"/>
              </w:rPr>
            </w:pPr>
            <w:r w:rsidRPr="00055410">
              <w:rPr>
                <w:rFonts w:ascii="Times New Roman" w:hAnsi="Times New Roman"/>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6AFB" w:rsidRPr="00055410" w:rsidRDefault="000F6AFB" w:rsidP="00055410">
            <w:pPr>
              <w:pStyle w:val="NoSpacing"/>
              <w:rPr>
                <w:rFonts w:ascii="Times New Roman" w:hAnsi="Times New Roman"/>
                <w:b/>
                <w:sz w:val="24"/>
                <w:szCs w:val="24"/>
              </w:rPr>
            </w:pPr>
            <w:r w:rsidRPr="00055410">
              <w:rPr>
                <w:rFonts w:ascii="Times New Roman" w:hAnsi="Times New Roman"/>
                <w:b/>
                <w:sz w:val="24"/>
                <w:szCs w:val="24"/>
              </w:rPr>
              <w:t>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6AFB" w:rsidRPr="00055410" w:rsidRDefault="000F6AFB" w:rsidP="00055410">
            <w:pPr>
              <w:pStyle w:val="NoSpacing"/>
              <w:jc w:val="center"/>
              <w:rPr>
                <w:rFonts w:ascii="Times New Roman" w:hAnsi="Times New Roman"/>
                <w:b/>
                <w:sz w:val="24"/>
                <w:szCs w:val="24"/>
              </w:rPr>
            </w:pPr>
            <w:r w:rsidRPr="00055410">
              <w:rPr>
                <w:rFonts w:ascii="Times New Roman" w:hAnsi="Times New Roman"/>
                <w:b/>
                <w:sz w:val="24"/>
                <w:szCs w:val="24"/>
              </w:rPr>
              <w:t>GENDER</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6AFB" w:rsidRPr="00055410" w:rsidRDefault="000F6AFB" w:rsidP="00055410">
            <w:pPr>
              <w:pStyle w:val="NoSpacing"/>
              <w:jc w:val="center"/>
              <w:rPr>
                <w:rFonts w:ascii="Times New Roman" w:hAnsi="Times New Roman"/>
                <w:b/>
                <w:sz w:val="24"/>
                <w:szCs w:val="24"/>
              </w:rPr>
            </w:pPr>
            <w:r w:rsidRPr="00055410">
              <w:rPr>
                <w:rFonts w:ascii="Times New Roman" w:hAnsi="Times New Roman"/>
                <w:b/>
                <w:sz w:val="24"/>
                <w:szCs w:val="24"/>
              </w:rPr>
              <w:t>GRADE</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BOLLERS, Akeem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CARMICHAEL Osbert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WILLIAMS, </w:t>
            </w:r>
            <w:proofErr w:type="spellStart"/>
            <w:r w:rsidRPr="00055410">
              <w:rPr>
                <w:rFonts w:ascii="Times New Roman" w:hAnsi="Times New Roman"/>
                <w:color w:val="000000"/>
                <w:sz w:val="24"/>
                <w:szCs w:val="24"/>
              </w:rPr>
              <w:t>Martique</w:t>
            </w:r>
            <w:proofErr w:type="spellEnd"/>
            <w:r w:rsidRPr="00055410">
              <w:rPr>
                <w:rFonts w:ascii="Times New Roman" w:hAnsi="Times New Roman"/>
                <w:color w:val="000000"/>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F6AF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BEST, Sophia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Lower Credit</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BHARRAT, </w:t>
            </w:r>
            <w:proofErr w:type="spellStart"/>
            <w:r w:rsidRPr="00055410">
              <w:rPr>
                <w:rFonts w:ascii="Times New Roman" w:hAnsi="Times New Roman"/>
                <w:sz w:val="24"/>
                <w:szCs w:val="24"/>
              </w:rPr>
              <w:t>Jeenarine</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692C4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BOWEN, Esther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692C4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CHINTAMANIE, </w:t>
            </w:r>
            <w:proofErr w:type="spellStart"/>
            <w:r w:rsidRPr="00055410">
              <w:rPr>
                <w:rFonts w:ascii="Times New Roman" w:hAnsi="Times New Roman"/>
                <w:sz w:val="24"/>
                <w:szCs w:val="24"/>
              </w:rPr>
              <w:t>Heramanie</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F6AF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DANIELS, Kurt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692C4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EDWARDS, </w:t>
            </w:r>
            <w:proofErr w:type="spellStart"/>
            <w:r w:rsidRPr="00055410">
              <w:rPr>
                <w:rFonts w:ascii="Times New Roman" w:hAnsi="Times New Roman"/>
                <w:sz w:val="24"/>
                <w:szCs w:val="24"/>
              </w:rPr>
              <w:t>Eksi</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GEORGE, </w:t>
            </w:r>
            <w:proofErr w:type="spellStart"/>
            <w:r w:rsidRPr="00055410">
              <w:rPr>
                <w:rFonts w:ascii="Times New Roman" w:hAnsi="Times New Roman"/>
                <w:sz w:val="24"/>
                <w:szCs w:val="24"/>
              </w:rPr>
              <w:t>Nefrititi</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GRANT, Shaquille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HALEY, </w:t>
            </w:r>
            <w:proofErr w:type="spellStart"/>
            <w:r w:rsidRPr="00055410">
              <w:rPr>
                <w:rFonts w:ascii="Times New Roman" w:hAnsi="Times New Roman"/>
                <w:sz w:val="24"/>
                <w:szCs w:val="24"/>
              </w:rPr>
              <w:t>Jameraquai</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HALLEY, Joel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HARCOURT, Alpha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HERCULES, Noel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JAPAL, Alex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JHAMAN, Glen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JOSEPH, </w:t>
            </w:r>
            <w:proofErr w:type="spellStart"/>
            <w:r w:rsidRPr="00055410">
              <w:rPr>
                <w:rFonts w:ascii="Times New Roman" w:hAnsi="Times New Roman"/>
                <w:sz w:val="24"/>
                <w:szCs w:val="24"/>
              </w:rPr>
              <w:t>Keneshia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KITAMAN, </w:t>
            </w:r>
            <w:proofErr w:type="spellStart"/>
            <w:r w:rsidRPr="00055410">
              <w:rPr>
                <w:rFonts w:ascii="Times New Roman" w:hAnsi="Times New Roman"/>
                <w:sz w:val="24"/>
                <w:szCs w:val="24"/>
              </w:rPr>
              <w:t>Nichillicia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LEWIS, Teisha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LONDON, </w:t>
            </w:r>
            <w:proofErr w:type="spellStart"/>
            <w:r w:rsidRPr="00055410">
              <w:rPr>
                <w:rFonts w:ascii="Times New Roman" w:hAnsi="Times New Roman"/>
                <w:sz w:val="24"/>
                <w:szCs w:val="24"/>
              </w:rPr>
              <w:t>Kaydoesa</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MARKS, Tenesha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692C4D">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MENTORE, </w:t>
            </w:r>
            <w:proofErr w:type="spellStart"/>
            <w:r w:rsidRPr="00055410">
              <w:rPr>
                <w:rFonts w:ascii="Times New Roman" w:hAnsi="Times New Roman"/>
                <w:sz w:val="24"/>
                <w:szCs w:val="24"/>
              </w:rPr>
              <w:t>Tashana</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MOORE, </w:t>
            </w:r>
            <w:proofErr w:type="spellStart"/>
            <w:r w:rsidRPr="00055410">
              <w:rPr>
                <w:rFonts w:ascii="Times New Roman" w:hAnsi="Times New Roman"/>
                <w:sz w:val="24"/>
                <w:szCs w:val="24"/>
              </w:rPr>
              <w:t>Kishawn</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PAULINO, Sylvester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RAMBHARRAT, </w:t>
            </w:r>
            <w:proofErr w:type="spellStart"/>
            <w:r w:rsidRPr="00055410">
              <w:rPr>
                <w:rFonts w:ascii="Times New Roman" w:hAnsi="Times New Roman"/>
                <w:sz w:val="24"/>
                <w:szCs w:val="24"/>
              </w:rPr>
              <w:t>Sobrina</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ROBERTS, </w:t>
            </w:r>
            <w:proofErr w:type="spellStart"/>
            <w:r w:rsidRPr="00055410">
              <w:rPr>
                <w:rFonts w:ascii="Times New Roman" w:hAnsi="Times New Roman"/>
                <w:sz w:val="24"/>
                <w:szCs w:val="24"/>
              </w:rPr>
              <w:t>Kerrianne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RODRIGUES, David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SAMPSON, Joel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SCOTLAND, </w:t>
            </w:r>
            <w:proofErr w:type="spellStart"/>
            <w:r w:rsidRPr="00055410">
              <w:rPr>
                <w:rFonts w:ascii="Times New Roman" w:hAnsi="Times New Roman"/>
                <w:sz w:val="24"/>
                <w:szCs w:val="24"/>
              </w:rPr>
              <w:t>Geron</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SCOTT, </w:t>
            </w:r>
            <w:proofErr w:type="spellStart"/>
            <w:r w:rsidRPr="00055410">
              <w:rPr>
                <w:rFonts w:ascii="Times New Roman" w:hAnsi="Times New Roman"/>
                <w:sz w:val="24"/>
                <w:szCs w:val="24"/>
              </w:rPr>
              <w:t>Tavia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SEMPLE, Milton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SHAHABUDEEN, </w:t>
            </w:r>
            <w:proofErr w:type="spellStart"/>
            <w:r w:rsidRPr="00055410">
              <w:rPr>
                <w:rFonts w:ascii="Times New Roman" w:hAnsi="Times New Roman"/>
                <w:sz w:val="24"/>
                <w:szCs w:val="24"/>
              </w:rPr>
              <w:t>Alleema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SIMON, Shamar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54196B">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SMITHET, Josiah</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SQUIRES, </w:t>
            </w:r>
            <w:proofErr w:type="spellStart"/>
            <w:r w:rsidRPr="00055410">
              <w:rPr>
                <w:rFonts w:ascii="Times New Roman" w:hAnsi="Times New Roman"/>
                <w:sz w:val="24"/>
                <w:szCs w:val="24"/>
              </w:rPr>
              <w:t>Deshinna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STUART, Leana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bl>
    <w:p w:rsidR="00EB256D" w:rsidRPr="00EB256D" w:rsidRDefault="00EB256D" w:rsidP="00EB256D">
      <w:pPr>
        <w:pStyle w:val="NoSpacing"/>
        <w:rPr>
          <w:rFonts w:ascii="Times New Roman" w:hAnsi="Times New Roman"/>
          <w:sz w:val="24"/>
          <w:szCs w:val="24"/>
        </w:rPr>
      </w:pPr>
    </w:p>
    <w:p w:rsidR="00EB256D" w:rsidRPr="00EB256D" w:rsidRDefault="00EB256D" w:rsidP="00EB256D">
      <w:pPr>
        <w:pStyle w:val="NoSpacing"/>
        <w:rPr>
          <w:rFonts w:ascii="Times New Roman" w:hAnsi="Times New Roman"/>
          <w:b/>
          <w:sz w:val="24"/>
          <w:szCs w:val="24"/>
          <w:u w:val="single"/>
        </w:rPr>
      </w:pPr>
      <w:r w:rsidRPr="00EB256D">
        <w:rPr>
          <w:rFonts w:ascii="Times New Roman" w:hAnsi="Times New Roman"/>
          <w:b/>
          <w:sz w:val="24"/>
          <w:szCs w:val="24"/>
          <w:u w:val="single"/>
        </w:rPr>
        <w:t>CERTIFICATE IN AGRICULTURE</w:t>
      </w:r>
    </w:p>
    <w:p w:rsidR="00EB256D" w:rsidRDefault="00EB256D" w:rsidP="00EB256D">
      <w:pPr>
        <w:pStyle w:val="NoSpacing"/>
        <w:rPr>
          <w:rFonts w:ascii="Times New Roman" w:hAnsi="Times New Roman"/>
          <w:sz w:val="24"/>
          <w:szCs w:val="24"/>
        </w:rPr>
      </w:pPr>
    </w:p>
    <w:tbl>
      <w:tblPr>
        <w:tblStyle w:val="TableGrid1"/>
        <w:tblW w:w="9641" w:type="dxa"/>
        <w:tblInd w:w="-432" w:type="dxa"/>
        <w:tblLayout w:type="fixed"/>
        <w:tblLook w:val="04A0" w:firstRow="1" w:lastRow="0" w:firstColumn="1" w:lastColumn="0" w:noHBand="0" w:noVBand="1"/>
      </w:tblPr>
      <w:tblGrid>
        <w:gridCol w:w="994"/>
        <w:gridCol w:w="3402"/>
        <w:gridCol w:w="2268"/>
        <w:gridCol w:w="2977"/>
      </w:tblGrid>
      <w:tr w:rsidR="00EB256D" w:rsidRPr="00E15268" w:rsidTr="00EB256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055410" w:rsidRDefault="000F6AFB" w:rsidP="00055410">
            <w:pPr>
              <w:pStyle w:val="NoSpacing"/>
              <w:jc w:val="center"/>
              <w:rPr>
                <w:rFonts w:ascii="Times New Roman" w:hAnsi="Times New Roman"/>
                <w:sz w:val="24"/>
                <w:szCs w:val="24"/>
              </w:rPr>
            </w:pPr>
            <w:r w:rsidRPr="00055410">
              <w:rPr>
                <w:rFonts w:ascii="Times New Roman" w:hAnsi="Times New Roman"/>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055410" w:rsidRDefault="00EB256D" w:rsidP="00055410">
            <w:pPr>
              <w:pStyle w:val="NoSpacing"/>
              <w:rPr>
                <w:rFonts w:ascii="Times New Roman" w:hAnsi="Times New Roman"/>
                <w:b/>
                <w:sz w:val="24"/>
                <w:szCs w:val="24"/>
              </w:rPr>
            </w:pPr>
            <w:r w:rsidRPr="00055410">
              <w:rPr>
                <w:rFonts w:ascii="Times New Roman" w:hAnsi="Times New Roman"/>
                <w:b/>
                <w:sz w:val="24"/>
                <w:szCs w:val="24"/>
              </w:rPr>
              <w:t>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055410" w:rsidRDefault="00EB256D" w:rsidP="00055410">
            <w:pPr>
              <w:pStyle w:val="NoSpacing"/>
              <w:jc w:val="center"/>
              <w:rPr>
                <w:rFonts w:ascii="Times New Roman" w:hAnsi="Times New Roman"/>
                <w:b/>
                <w:sz w:val="24"/>
                <w:szCs w:val="24"/>
              </w:rPr>
            </w:pPr>
            <w:r w:rsidRPr="00055410">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055410" w:rsidRDefault="00EB256D" w:rsidP="00055410">
            <w:pPr>
              <w:pStyle w:val="NoSpacing"/>
              <w:jc w:val="center"/>
              <w:rPr>
                <w:rFonts w:ascii="Times New Roman" w:hAnsi="Times New Roman"/>
                <w:b/>
                <w:sz w:val="24"/>
                <w:szCs w:val="24"/>
              </w:rPr>
            </w:pPr>
            <w:r w:rsidRPr="00055410">
              <w:rPr>
                <w:rFonts w:ascii="Times New Roman" w:hAnsi="Times New Roman"/>
                <w:b/>
                <w:sz w:val="24"/>
                <w:szCs w:val="24"/>
              </w:rPr>
              <w:t>GRADE</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FERNANDES, Alexis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BENJAMIN, </w:t>
            </w:r>
            <w:proofErr w:type="spellStart"/>
            <w:r w:rsidRPr="00055410">
              <w:rPr>
                <w:rFonts w:ascii="Times New Roman" w:hAnsi="Times New Roman"/>
                <w:color w:val="000000"/>
                <w:sz w:val="24"/>
                <w:szCs w:val="24"/>
              </w:rPr>
              <w:t>Toshon</w:t>
            </w:r>
            <w:proofErr w:type="spellEnd"/>
            <w:r w:rsidRPr="00055410">
              <w:rPr>
                <w:rFonts w:ascii="Times New Roman" w:hAnsi="Times New Roman"/>
                <w:color w:val="000000"/>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BOBB, </w:t>
            </w:r>
            <w:proofErr w:type="spellStart"/>
            <w:r w:rsidRPr="00055410">
              <w:rPr>
                <w:rFonts w:ascii="Times New Roman" w:hAnsi="Times New Roman"/>
                <w:color w:val="000000"/>
                <w:sz w:val="24"/>
                <w:szCs w:val="24"/>
              </w:rPr>
              <w:t>Juma</w:t>
            </w:r>
            <w:proofErr w:type="spellEnd"/>
            <w:r w:rsidRPr="00055410">
              <w:rPr>
                <w:rFonts w:ascii="Times New Roman" w:hAnsi="Times New Roman"/>
                <w:color w:val="000000"/>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CHARLES, </w:t>
            </w:r>
            <w:proofErr w:type="spellStart"/>
            <w:r w:rsidRPr="00055410">
              <w:rPr>
                <w:rFonts w:ascii="Times New Roman" w:hAnsi="Times New Roman"/>
                <w:color w:val="000000"/>
                <w:sz w:val="24"/>
                <w:szCs w:val="24"/>
              </w:rPr>
              <w:t>Olis</w:t>
            </w:r>
            <w:proofErr w:type="spellEnd"/>
            <w:r w:rsidRPr="00055410">
              <w:rPr>
                <w:rFonts w:ascii="Times New Roman" w:hAnsi="Times New Roman"/>
                <w:color w:val="000000"/>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COOPER </w:t>
            </w:r>
            <w:proofErr w:type="spellStart"/>
            <w:r w:rsidRPr="00055410">
              <w:rPr>
                <w:rFonts w:ascii="Times New Roman" w:hAnsi="Times New Roman"/>
                <w:color w:val="000000"/>
                <w:sz w:val="24"/>
                <w:szCs w:val="24"/>
              </w:rPr>
              <w:t>Kenduce</w:t>
            </w:r>
            <w:proofErr w:type="spellEnd"/>
            <w:r w:rsidRPr="00055410">
              <w:rPr>
                <w:rFonts w:ascii="Times New Roman" w:hAnsi="Times New Roman"/>
                <w:color w:val="000000"/>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CRAWFORD, </w:t>
            </w:r>
            <w:proofErr w:type="spellStart"/>
            <w:r w:rsidRPr="00055410">
              <w:rPr>
                <w:rFonts w:ascii="Times New Roman" w:hAnsi="Times New Roman"/>
                <w:color w:val="000000"/>
                <w:sz w:val="24"/>
                <w:szCs w:val="24"/>
              </w:rPr>
              <w:t>Teaddie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54196B">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HARRIS, </w:t>
            </w:r>
            <w:proofErr w:type="spellStart"/>
            <w:r w:rsidRPr="00055410">
              <w:rPr>
                <w:rFonts w:ascii="Times New Roman" w:hAnsi="Times New Roman"/>
                <w:color w:val="000000"/>
                <w:sz w:val="24"/>
                <w:szCs w:val="24"/>
              </w:rPr>
              <w:t>Enecia</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Tr="00692C4D">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HAYNES, Vince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LEWIS, </w:t>
            </w:r>
            <w:proofErr w:type="spellStart"/>
            <w:r w:rsidRPr="00055410">
              <w:rPr>
                <w:rFonts w:ascii="Times New Roman" w:hAnsi="Times New Roman"/>
                <w:sz w:val="24"/>
                <w:szCs w:val="24"/>
              </w:rPr>
              <w:t>Densley</w:t>
            </w:r>
            <w:proofErr w:type="spellEnd"/>
            <w:r w:rsidRPr="00055410">
              <w:rPr>
                <w:rFonts w:ascii="Times New Roman" w:hAnsi="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LONDON, </w:t>
            </w:r>
            <w:proofErr w:type="spellStart"/>
            <w:r w:rsidRPr="00055410">
              <w:rPr>
                <w:rFonts w:ascii="Times New Roman" w:hAnsi="Times New Roman"/>
                <w:color w:val="000000"/>
                <w:sz w:val="24"/>
                <w:szCs w:val="24"/>
              </w:rPr>
              <w:t>Dornel</w:t>
            </w:r>
            <w:proofErr w:type="spellEnd"/>
            <w:r w:rsidRPr="00055410">
              <w:rPr>
                <w:rFonts w:ascii="Times New Roman" w:hAnsi="Times New Roman"/>
                <w:color w:val="000000"/>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NASH, </w:t>
            </w:r>
            <w:proofErr w:type="spellStart"/>
            <w:r w:rsidRPr="00055410">
              <w:rPr>
                <w:rFonts w:ascii="Times New Roman" w:hAnsi="Times New Roman"/>
                <w:color w:val="000000"/>
                <w:sz w:val="24"/>
                <w:szCs w:val="24"/>
              </w:rPr>
              <w:t>Ufer</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O'SULLIVAN, Orin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TAPPIN, Tawny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bl>
    <w:p w:rsidR="00EB256D" w:rsidRDefault="00EB256D" w:rsidP="00EB256D">
      <w:pPr>
        <w:pStyle w:val="NoSpacing"/>
        <w:rPr>
          <w:rFonts w:ascii="Times New Roman" w:hAnsi="Times New Roman"/>
          <w:sz w:val="24"/>
          <w:szCs w:val="24"/>
        </w:rPr>
      </w:pPr>
    </w:p>
    <w:p w:rsidR="00EB256D" w:rsidRPr="00EB256D" w:rsidRDefault="00EB256D" w:rsidP="00EB256D">
      <w:pPr>
        <w:pStyle w:val="NoSpacing"/>
        <w:rPr>
          <w:rFonts w:ascii="Times New Roman" w:hAnsi="Times New Roman"/>
          <w:b/>
          <w:sz w:val="24"/>
          <w:szCs w:val="24"/>
          <w:u w:val="single"/>
        </w:rPr>
      </w:pPr>
      <w:r w:rsidRPr="00EB256D">
        <w:rPr>
          <w:rFonts w:ascii="Times New Roman" w:hAnsi="Times New Roman"/>
          <w:b/>
          <w:sz w:val="24"/>
          <w:szCs w:val="24"/>
          <w:u w:val="single"/>
        </w:rPr>
        <w:t>DIPLOMA IN ANIMAL HEALTH &amp; VETERINARY PUBLIC HEAALTH</w:t>
      </w:r>
    </w:p>
    <w:p w:rsidR="00EB256D" w:rsidRDefault="00EB256D" w:rsidP="00EB256D">
      <w:pPr>
        <w:pStyle w:val="NoSpacing"/>
        <w:rPr>
          <w:rFonts w:ascii="Times New Roman" w:hAnsi="Times New Roman"/>
          <w:sz w:val="24"/>
          <w:szCs w:val="24"/>
        </w:rPr>
      </w:pPr>
    </w:p>
    <w:tbl>
      <w:tblPr>
        <w:tblStyle w:val="TableGrid1"/>
        <w:tblW w:w="9640" w:type="dxa"/>
        <w:tblInd w:w="-431" w:type="dxa"/>
        <w:tblLayout w:type="fixed"/>
        <w:tblLook w:val="04A0" w:firstRow="1" w:lastRow="0" w:firstColumn="1" w:lastColumn="0" w:noHBand="0" w:noVBand="1"/>
      </w:tblPr>
      <w:tblGrid>
        <w:gridCol w:w="993"/>
        <w:gridCol w:w="3544"/>
        <w:gridCol w:w="2126"/>
        <w:gridCol w:w="2977"/>
      </w:tblGrid>
      <w:tr w:rsidR="00EB256D" w:rsidRPr="00E15268" w:rsidTr="00EB256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256D" w:rsidRPr="00055410" w:rsidRDefault="000F6AFB" w:rsidP="00055410">
            <w:pPr>
              <w:pStyle w:val="NoSpacing"/>
              <w:jc w:val="center"/>
              <w:rPr>
                <w:rFonts w:ascii="Times New Roman" w:hAnsi="Times New Roman"/>
                <w:sz w:val="24"/>
                <w:szCs w:val="24"/>
              </w:rPr>
            </w:pPr>
            <w:r w:rsidRPr="00055410">
              <w:rPr>
                <w:rFonts w:ascii="Times New Roman" w:hAnsi="Times New Roman"/>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055410" w:rsidRDefault="00EB256D" w:rsidP="00055410">
            <w:pPr>
              <w:pStyle w:val="NoSpacing"/>
              <w:rPr>
                <w:rFonts w:ascii="Times New Roman" w:hAnsi="Times New Roman"/>
                <w:b/>
                <w:sz w:val="24"/>
                <w:szCs w:val="24"/>
              </w:rPr>
            </w:pPr>
            <w:r w:rsidRPr="00055410">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055410" w:rsidRDefault="00EB256D" w:rsidP="00055410">
            <w:pPr>
              <w:pStyle w:val="NoSpacing"/>
              <w:jc w:val="center"/>
              <w:rPr>
                <w:rFonts w:ascii="Times New Roman" w:hAnsi="Times New Roman"/>
                <w:b/>
                <w:sz w:val="24"/>
                <w:szCs w:val="24"/>
              </w:rPr>
            </w:pPr>
            <w:r w:rsidRPr="00055410">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256D" w:rsidRPr="00055410" w:rsidRDefault="00EB256D" w:rsidP="00055410">
            <w:pPr>
              <w:pStyle w:val="NoSpacing"/>
              <w:jc w:val="center"/>
              <w:rPr>
                <w:rFonts w:ascii="Times New Roman" w:hAnsi="Times New Roman"/>
                <w:b/>
                <w:sz w:val="24"/>
                <w:szCs w:val="24"/>
              </w:rPr>
            </w:pPr>
            <w:r w:rsidRPr="00055410">
              <w:rPr>
                <w:rFonts w:ascii="Times New Roman" w:hAnsi="Times New Roman"/>
                <w:b/>
                <w:sz w:val="24"/>
                <w:szCs w:val="24"/>
              </w:rPr>
              <w:t>GRADE</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HENRY, Vincent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BREMNER, </w:t>
            </w:r>
            <w:proofErr w:type="spellStart"/>
            <w:r w:rsidRPr="00055410">
              <w:rPr>
                <w:rFonts w:ascii="Times New Roman" w:hAnsi="Times New Roman"/>
                <w:color w:val="000000"/>
                <w:sz w:val="24"/>
                <w:szCs w:val="24"/>
              </w:rPr>
              <w:t>Ronique</w:t>
            </w:r>
            <w:proofErr w:type="spellEnd"/>
            <w:r w:rsidRPr="00055410">
              <w:rPr>
                <w:rFonts w:ascii="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F6AF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CAMPBELL, Akeem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F6AF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FRASER, Anna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F6AFB">
        <w:trPr>
          <w:trHeight w:val="27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KERSTEN, Leah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WALTERS, </w:t>
            </w:r>
            <w:proofErr w:type="spellStart"/>
            <w:r w:rsidRPr="00055410">
              <w:rPr>
                <w:rFonts w:ascii="Times New Roman" w:hAnsi="Times New Roman"/>
                <w:color w:val="000000"/>
                <w:sz w:val="24"/>
                <w:szCs w:val="24"/>
              </w:rPr>
              <w:t>Melryc</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bl>
    <w:p w:rsidR="00055410" w:rsidRDefault="00055410" w:rsidP="00EB256D">
      <w:pPr>
        <w:pStyle w:val="NoSpacing"/>
        <w:rPr>
          <w:rFonts w:ascii="Times New Roman" w:hAnsi="Times New Roman"/>
          <w:b/>
          <w:sz w:val="24"/>
          <w:szCs w:val="24"/>
          <w:u w:val="single"/>
        </w:rPr>
      </w:pPr>
    </w:p>
    <w:p w:rsidR="00EB256D"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CERTIFICATE IN FORESTRY</w:t>
      </w:r>
    </w:p>
    <w:p w:rsidR="006D5025" w:rsidRDefault="006D5025" w:rsidP="00EB256D">
      <w:pPr>
        <w:pStyle w:val="NoSpacing"/>
        <w:rPr>
          <w:rFonts w:ascii="Times New Roman" w:hAnsi="Times New Roman"/>
          <w:sz w:val="24"/>
          <w:szCs w:val="24"/>
        </w:rPr>
      </w:pPr>
    </w:p>
    <w:tbl>
      <w:tblPr>
        <w:tblStyle w:val="TableGrid1"/>
        <w:tblW w:w="9640" w:type="dxa"/>
        <w:tblInd w:w="-431" w:type="dxa"/>
        <w:tblLayout w:type="fixed"/>
        <w:tblLook w:val="04A0" w:firstRow="1" w:lastRow="0" w:firstColumn="1" w:lastColumn="0" w:noHBand="0" w:noVBand="1"/>
      </w:tblPr>
      <w:tblGrid>
        <w:gridCol w:w="993"/>
        <w:gridCol w:w="3544"/>
        <w:gridCol w:w="2126"/>
        <w:gridCol w:w="2977"/>
      </w:tblGrid>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rPr>
                <w:rFonts w:ascii="Times New Roman" w:hAnsi="Times New Roman"/>
                <w:b/>
                <w:sz w:val="24"/>
                <w:szCs w:val="24"/>
              </w:rPr>
            </w:pPr>
            <w:r w:rsidRPr="00055410">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GRADE</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BAKER, </w:t>
            </w:r>
            <w:proofErr w:type="spellStart"/>
            <w:r w:rsidRPr="00055410">
              <w:rPr>
                <w:rFonts w:ascii="Times New Roman" w:hAnsi="Times New Roman"/>
                <w:color w:val="000000"/>
                <w:sz w:val="24"/>
                <w:szCs w:val="24"/>
              </w:rPr>
              <w:t>Emilika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BOWEN, Curtly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CAESAR, </w:t>
            </w:r>
            <w:proofErr w:type="spellStart"/>
            <w:r w:rsidRPr="00055410">
              <w:rPr>
                <w:rFonts w:ascii="Times New Roman" w:hAnsi="Times New Roman"/>
                <w:color w:val="000000"/>
                <w:sz w:val="24"/>
                <w:szCs w:val="24"/>
              </w:rPr>
              <w:t>Candacie</w:t>
            </w:r>
            <w:proofErr w:type="spellEnd"/>
            <w:r w:rsidRPr="00055410">
              <w:rPr>
                <w:rFonts w:ascii="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CHESTER, Simeon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DAVID, </w:t>
            </w:r>
            <w:proofErr w:type="spellStart"/>
            <w:r w:rsidRPr="00055410">
              <w:rPr>
                <w:rFonts w:ascii="Times New Roman" w:hAnsi="Times New Roman"/>
                <w:color w:val="000000"/>
                <w:sz w:val="24"/>
                <w:szCs w:val="24"/>
              </w:rPr>
              <w:t>Derissa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DAVIDSON, </w:t>
            </w:r>
            <w:proofErr w:type="spellStart"/>
            <w:r w:rsidRPr="00055410">
              <w:rPr>
                <w:rFonts w:ascii="Times New Roman" w:hAnsi="Times New Roman"/>
                <w:color w:val="000000"/>
                <w:sz w:val="24"/>
                <w:szCs w:val="24"/>
              </w:rPr>
              <w:t>Tolesha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DOWNER, </w:t>
            </w:r>
            <w:proofErr w:type="spellStart"/>
            <w:r w:rsidRPr="00055410">
              <w:rPr>
                <w:rFonts w:ascii="Times New Roman" w:hAnsi="Times New Roman"/>
                <w:color w:val="000000"/>
                <w:sz w:val="24"/>
                <w:szCs w:val="24"/>
              </w:rPr>
              <w:t>Randolf</w:t>
            </w:r>
            <w:proofErr w:type="spellEnd"/>
            <w:r w:rsidRPr="00055410">
              <w:rPr>
                <w:rFonts w:ascii="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FOX, </w:t>
            </w:r>
            <w:proofErr w:type="spellStart"/>
            <w:r w:rsidRPr="00055410">
              <w:rPr>
                <w:rFonts w:ascii="Times New Roman" w:hAnsi="Times New Roman"/>
                <w:color w:val="000000"/>
                <w:sz w:val="24"/>
                <w:szCs w:val="24"/>
              </w:rPr>
              <w:t>Minnifia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FRASER, Andrew</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GILL, Andrea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HARRIRAM, Lisa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KOMAR, </w:t>
            </w:r>
            <w:proofErr w:type="spellStart"/>
            <w:r w:rsidRPr="00055410">
              <w:rPr>
                <w:rFonts w:ascii="Times New Roman" w:hAnsi="Times New Roman"/>
                <w:color w:val="000000"/>
                <w:sz w:val="24"/>
                <w:szCs w:val="24"/>
              </w:rPr>
              <w:t>Rajwan</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LEACH, Orlando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ROSE, </w:t>
            </w:r>
            <w:proofErr w:type="spellStart"/>
            <w:r w:rsidRPr="00055410">
              <w:rPr>
                <w:rFonts w:ascii="Times New Roman" w:hAnsi="Times New Roman"/>
                <w:color w:val="000000"/>
                <w:sz w:val="24"/>
                <w:szCs w:val="24"/>
              </w:rPr>
              <w:t>Afyia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SAMPSON, </w:t>
            </w:r>
            <w:proofErr w:type="spellStart"/>
            <w:r w:rsidRPr="00055410">
              <w:rPr>
                <w:rFonts w:ascii="Times New Roman" w:hAnsi="Times New Roman"/>
                <w:color w:val="000000"/>
                <w:sz w:val="24"/>
                <w:szCs w:val="24"/>
              </w:rPr>
              <w:t>Kellecia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lastRenderedPageBreak/>
              <w:t>16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SIMON, Carl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 xml:space="preserve">SUKHDEO, </w:t>
            </w:r>
            <w:proofErr w:type="spellStart"/>
            <w:r w:rsidRPr="00055410">
              <w:rPr>
                <w:rFonts w:ascii="Times New Roman" w:hAnsi="Times New Roman"/>
                <w:color w:val="000000"/>
                <w:sz w:val="24"/>
                <w:szCs w:val="24"/>
              </w:rPr>
              <w:t>Adrion</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WALKER, Nikita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Lower Credit</w:t>
            </w:r>
          </w:p>
        </w:tc>
      </w:tr>
      <w:tr w:rsidR="00055410" w:rsidRPr="00E15268" w:rsidTr="0054196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rPr>
                <w:rFonts w:ascii="Times New Roman" w:hAnsi="Times New Roman"/>
                <w:color w:val="000000"/>
                <w:sz w:val="24"/>
                <w:szCs w:val="24"/>
              </w:rPr>
            </w:pPr>
            <w:r w:rsidRPr="00055410">
              <w:rPr>
                <w:rFonts w:ascii="Times New Roman" w:hAnsi="Times New Roman"/>
                <w:color w:val="000000"/>
                <w:sz w:val="24"/>
                <w:szCs w:val="24"/>
              </w:rPr>
              <w:t>WILLIAMSON, Omar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bl>
    <w:p w:rsidR="006D5025" w:rsidRDefault="006D5025" w:rsidP="00EB256D">
      <w:pPr>
        <w:pStyle w:val="NoSpacing"/>
        <w:rPr>
          <w:rFonts w:ascii="Times New Roman" w:hAnsi="Times New Roman"/>
          <w:sz w:val="24"/>
          <w:szCs w:val="24"/>
        </w:rPr>
      </w:pPr>
    </w:p>
    <w:p w:rsidR="00EB256D"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CERTIFICATE IN AGRO PROCESSING</w:t>
      </w:r>
    </w:p>
    <w:p w:rsidR="006D5025" w:rsidRDefault="006D5025" w:rsidP="00EB256D">
      <w:pPr>
        <w:pStyle w:val="NoSpacing"/>
        <w:rPr>
          <w:rFonts w:ascii="Times New Roman" w:hAnsi="Times New Roman"/>
          <w:sz w:val="24"/>
          <w:szCs w:val="24"/>
        </w:rPr>
      </w:pPr>
    </w:p>
    <w:tbl>
      <w:tblPr>
        <w:tblStyle w:val="TableGrid1"/>
        <w:tblW w:w="9821" w:type="dxa"/>
        <w:tblInd w:w="-612" w:type="dxa"/>
        <w:tblLook w:val="04A0" w:firstRow="1" w:lastRow="0" w:firstColumn="1" w:lastColumn="0" w:noHBand="0" w:noVBand="1"/>
      </w:tblPr>
      <w:tblGrid>
        <w:gridCol w:w="1174"/>
        <w:gridCol w:w="3544"/>
        <w:gridCol w:w="2126"/>
        <w:gridCol w:w="2977"/>
      </w:tblGrid>
      <w:tr w:rsidR="006D5025" w:rsidRPr="00E15268" w:rsidTr="006D5025">
        <w:trPr>
          <w:trHeight w:val="305"/>
        </w:trPr>
        <w:tc>
          <w:tcPr>
            <w:tcW w:w="1174" w:type="dxa"/>
            <w:tcBorders>
              <w:top w:val="single" w:sz="4" w:space="0" w:color="000000"/>
              <w:left w:val="single" w:sz="4" w:space="0" w:color="000000"/>
              <w:bottom w:val="single" w:sz="4" w:space="0" w:color="000000"/>
              <w:right w:val="single" w:sz="4" w:space="0" w:color="000000"/>
            </w:tcBorders>
            <w:hideMark/>
          </w:tcPr>
          <w:p w:rsidR="006D5025" w:rsidRPr="000F6AFB" w:rsidRDefault="006D5025" w:rsidP="00055410">
            <w:pPr>
              <w:pStyle w:val="NoSpacing"/>
              <w:jc w:val="center"/>
              <w:rPr>
                <w:rFonts w:ascii="Times New Roman" w:hAnsi="Times New Roman"/>
                <w:b/>
                <w:sz w:val="24"/>
                <w:szCs w:val="24"/>
              </w:rPr>
            </w:pPr>
            <w:r w:rsidRPr="000F6AFB">
              <w:rPr>
                <w:rFonts w:ascii="Times New Roman" w:hAnsi="Times New Roman"/>
                <w:b/>
                <w:sz w:val="24"/>
                <w:szCs w:val="24"/>
              </w:rPr>
              <w:t>#</w:t>
            </w:r>
          </w:p>
        </w:tc>
        <w:tc>
          <w:tcPr>
            <w:tcW w:w="3544" w:type="dxa"/>
            <w:tcBorders>
              <w:top w:val="single" w:sz="4" w:space="0" w:color="000000"/>
              <w:left w:val="single" w:sz="4" w:space="0" w:color="000000"/>
              <w:bottom w:val="single" w:sz="4" w:space="0" w:color="000000"/>
              <w:right w:val="single" w:sz="4" w:space="0" w:color="000000"/>
            </w:tcBorders>
            <w:hideMark/>
          </w:tcPr>
          <w:p w:rsidR="006D5025" w:rsidRPr="000F6AFB" w:rsidRDefault="006D5025" w:rsidP="000F6AFB">
            <w:pPr>
              <w:pStyle w:val="NoSpacing"/>
              <w:rPr>
                <w:rFonts w:ascii="Times New Roman" w:hAnsi="Times New Roman"/>
                <w:b/>
                <w:sz w:val="24"/>
                <w:szCs w:val="24"/>
              </w:rPr>
            </w:pPr>
            <w:r w:rsidRPr="000F6AFB">
              <w:rPr>
                <w:rFonts w:ascii="Times New Roman" w:hAnsi="Times New Roman"/>
                <w:b/>
                <w:sz w:val="24"/>
                <w:szCs w:val="24"/>
              </w:rPr>
              <w:t>NAME</w:t>
            </w:r>
          </w:p>
        </w:tc>
        <w:tc>
          <w:tcPr>
            <w:tcW w:w="2126" w:type="dxa"/>
            <w:tcBorders>
              <w:top w:val="single" w:sz="4" w:space="0" w:color="000000"/>
              <w:left w:val="single" w:sz="4" w:space="0" w:color="000000"/>
              <w:bottom w:val="single" w:sz="4" w:space="0" w:color="000000"/>
              <w:right w:val="single" w:sz="4" w:space="0" w:color="000000"/>
            </w:tcBorders>
            <w:hideMark/>
          </w:tcPr>
          <w:p w:rsidR="006D5025" w:rsidRPr="000F6AFB" w:rsidRDefault="006D5025" w:rsidP="00055410">
            <w:pPr>
              <w:pStyle w:val="NoSpacing"/>
              <w:jc w:val="center"/>
              <w:rPr>
                <w:rFonts w:ascii="Times New Roman" w:hAnsi="Times New Roman"/>
                <w:b/>
                <w:sz w:val="24"/>
                <w:szCs w:val="24"/>
              </w:rPr>
            </w:pPr>
            <w:r w:rsidRPr="000F6AFB">
              <w:rPr>
                <w:rFonts w:ascii="Times New Roman" w:hAnsi="Times New Roman"/>
                <w:b/>
                <w:sz w:val="24"/>
                <w:szCs w:val="24"/>
              </w:rPr>
              <w:t>GENDER</w:t>
            </w:r>
          </w:p>
        </w:tc>
        <w:tc>
          <w:tcPr>
            <w:tcW w:w="2977" w:type="dxa"/>
            <w:tcBorders>
              <w:top w:val="single" w:sz="4" w:space="0" w:color="000000"/>
              <w:left w:val="single" w:sz="4" w:space="0" w:color="000000"/>
              <w:bottom w:val="single" w:sz="4" w:space="0" w:color="000000"/>
              <w:right w:val="single" w:sz="4" w:space="0" w:color="000000"/>
            </w:tcBorders>
            <w:hideMark/>
          </w:tcPr>
          <w:p w:rsidR="006D5025" w:rsidRPr="000F6AFB" w:rsidRDefault="006D5025" w:rsidP="00055410">
            <w:pPr>
              <w:pStyle w:val="NoSpacing"/>
              <w:jc w:val="center"/>
              <w:rPr>
                <w:rFonts w:ascii="Times New Roman" w:hAnsi="Times New Roman"/>
                <w:b/>
                <w:sz w:val="24"/>
                <w:szCs w:val="24"/>
              </w:rPr>
            </w:pPr>
            <w:r w:rsidRPr="000F6AFB">
              <w:rPr>
                <w:rFonts w:ascii="Times New Roman" w:hAnsi="Times New Roman"/>
                <w:b/>
                <w:sz w:val="24"/>
                <w:szCs w:val="24"/>
              </w:rPr>
              <w:t>GRADE</w:t>
            </w:r>
          </w:p>
        </w:tc>
      </w:tr>
      <w:tr w:rsidR="00055410" w:rsidRPr="00E15268" w:rsidTr="00692C4D">
        <w:tc>
          <w:tcPr>
            <w:tcW w:w="117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CRAWFORD, Lawrence</w:t>
            </w:r>
          </w:p>
        </w:tc>
        <w:tc>
          <w:tcPr>
            <w:tcW w:w="2126"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692C4D">
        <w:tc>
          <w:tcPr>
            <w:tcW w:w="117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HUNTE, Devon </w:t>
            </w:r>
          </w:p>
        </w:tc>
        <w:tc>
          <w:tcPr>
            <w:tcW w:w="2126"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692C4D">
        <w:tc>
          <w:tcPr>
            <w:tcW w:w="117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LEWIS, </w:t>
            </w:r>
            <w:proofErr w:type="spellStart"/>
            <w:r w:rsidRPr="00055410">
              <w:rPr>
                <w:rFonts w:ascii="Times New Roman" w:hAnsi="Times New Roman"/>
                <w:sz w:val="24"/>
                <w:szCs w:val="24"/>
              </w:rPr>
              <w:t>Ashantia</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692C4D">
        <w:tc>
          <w:tcPr>
            <w:tcW w:w="117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PELLEW, Tasmin</w:t>
            </w:r>
          </w:p>
        </w:tc>
        <w:tc>
          <w:tcPr>
            <w:tcW w:w="2126"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692C4D">
        <w:tc>
          <w:tcPr>
            <w:tcW w:w="117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Pr>
                <w:rFonts w:ascii="Times New Roman" w:hAnsi="Times New Roman"/>
                <w:sz w:val="24"/>
                <w:szCs w:val="24"/>
              </w:rPr>
              <w:t>5</w:t>
            </w:r>
          </w:p>
        </w:tc>
        <w:tc>
          <w:tcPr>
            <w:tcW w:w="3544"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rPr>
                <w:rFonts w:ascii="Times New Roman" w:hAnsi="Times New Roman"/>
                <w:sz w:val="24"/>
                <w:szCs w:val="24"/>
              </w:rPr>
            </w:pPr>
            <w:r w:rsidRPr="00055410">
              <w:rPr>
                <w:rFonts w:ascii="Times New Roman" w:hAnsi="Times New Roman"/>
                <w:sz w:val="24"/>
                <w:szCs w:val="24"/>
              </w:rPr>
              <w:t xml:space="preserve">PRINCE, </w:t>
            </w:r>
            <w:proofErr w:type="spellStart"/>
            <w:r w:rsidRPr="00055410">
              <w:rPr>
                <w:rFonts w:ascii="Times New Roman" w:hAnsi="Times New Roman"/>
                <w:sz w:val="24"/>
                <w:szCs w:val="24"/>
              </w:rPr>
              <w:t>Vestie</w:t>
            </w:r>
            <w:proofErr w:type="spellEnd"/>
            <w:r w:rsidRPr="00055410">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left w:val="single" w:sz="4" w:space="0" w:color="000000"/>
              <w:bottom w:val="single" w:sz="4" w:space="0" w:color="000000"/>
              <w:right w:val="single" w:sz="4" w:space="0" w:color="000000"/>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bl>
    <w:p w:rsidR="006D5025" w:rsidRDefault="006D5025" w:rsidP="00EB256D">
      <w:pPr>
        <w:pStyle w:val="NoSpacing"/>
        <w:rPr>
          <w:rFonts w:ascii="Times New Roman" w:hAnsi="Times New Roman"/>
          <w:sz w:val="24"/>
          <w:szCs w:val="24"/>
        </w:rPr>
      </w:pPr>
    </w:p>
    <w:p w:rsidR="00EB256D"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ESSEQUIBO CAMPUS</w:t>
      </w:r>
    </w:p>
    <w:p w:rsidR="006D5025" w:rsidRPr="006D5025" w:rsidRDefault="006D5025" w:rsidP="00EB256D">
      <w:pPr>
        <w:pStyle w:val="NoSpacing"/>
        <w:rPr>
          <w:rFonts w:ascii="Times New Roman" w:hAnsi="Times New Roman"/>
          <w:b/>
          <w:sz w:val="24"/>
          <w:szCs w:val="24"/>
          <w:u w:val="single"/>
        </w:rPr>
      </w:pPr>
      <w:r w:rsidRPr="006D5025">
        <w:rPr>
          <w:rFonts w:ascii="Times New Roman" w:hAnsi="Times New Roman"/>
          <w:b/>
          <w:sz w:val="24"/>
          <w:szCs w:val="24"/>
          <w:u w:val="single"/>
        </w:rPr>
        <w:t>DIPLOMA IN AGRICULTURE</w:t>
      </w:r>
    </w:p>
    <w:p w:rsidR="006D5025" w:rsidRDefault="006D5025" w:rsidP="00EB256D">
      <w:pPr>
        <w:pStyle w:val="NoSpacing"/>
        <w:rPr>
          <w:rFonts w:ascii="Times New Roman" w:hAnsi="Times New Roman"/>
          <w:sz w:val="24"/>
          <w:szCs w:val="24"/>
        </w:rPr>
      </w:pPr>
    </w:p>
    <w:tbl>
      <w:tblPr>
        <w:tblStyle w:val="TableGrid1"/>
        <w:tblW w:w="9641" w:type="dxa"/>
        <w:tblInd w:w="-432" w:type="dxa"/>
        <w:tblLayout w:type="fixed"/>
        <w:tblLook w:val="04A0" w:firstRow="1" w:lastRow="0" w:firstColumn="1" w:lastColumn="0" w:noHBand="0" w:noVBand="1"/>
      </w:tblPr>
      <w:tblGrid>
        <w:gridCol w:w="994"/>
        <w:gridCol w:w="3544"/>
        <w:gridCol w:w="2126"/>
        <w:gridCol w:w="2977"/>
      </w:tblGrid>
      <w:tr w:rsidR="006D5025" w:rsidRPr="00E15268" w:rsidTr="006D5025">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055410" w:rsidRDefault="000F6AFB" w:rsidP="00055410">
            <w:pPr>
              <w:pStyle w:val="NoSpacing"/>
              <w:jc w:val="center"/>
              <w:rPr>
                <w:rFonts w:ascii="Times New Roman" w:hAnsi="Times New Roman"/>
                <w:sz w:val="24"/>
                <w:szCs w:val="24"/>
              </w:rPr>
            </w:pPr>
            <w:r w:rsidRPr="00055410">
              <w:rPr>
                <w:rFonts w:ascii="Times New Roman" w:hAnsi="Times New Roman"/>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rPr>
                <w:rFonts w:ascii="Times New Roman" w:hAnsi="Times New Roman"/>
                <w:b/>
                <w:sz w:val="24"/>
                <w:szCs w:val="24"/>
              </w:rPr>
            </w:pPr>
            <w:r w:rsidRPr="00055410">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GRADE</w:t>
            </w:r>
          </w:p>
        </w:tc>
      </w:tr>
      <w:tr w:rsidR="00055410" w:rsidRPr="00E15268" w:rsidTr="000F6AFB">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CHULIE, </w:t>
            </w:r>
            <w:proofErr w:type="spellStart"/>
            <w:r w:rsidRPr="00055410">
              <w:rPr>
                <w:rFonts w:ascii="Times New Roman" w:eastAsia="Times New Roman" w:hAnsi="Times New Roman"/>
                <w:color w:val="000000"/>
                <w:sz w:val="24"/>
                <w:szCs w:val="24"/>
              </w:rPr>
              <w:t>Muneshwari</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F6AFB">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PERSAUD, Raul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rPr>
          <w:trHeight w:val="152"/>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RESALLY, Shailendra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F6AFB">
        <w:trPr>
          <w:trHeight w:val="287"/>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SABAR, Bibi </w:t>
            </w:r>
            <w:proofErr w:type="spellStart"/>
            <w:r w:rsidRPr="00055410">
              <w:rPr>
                <w:rFonts w:ascii="Times New Roman" w:eastAsia="Times New Roman" w:hAnsi="Times New Roman"/>
                <w:color w:val="000000"/>
                <w:sz w:val="24"/>
                <w:szCs w:val="24"/>
              </w:rPr>
              <w:t>Nafeeza</w:t>
            </w:r>
            <w:proofErr w:type="spellEnd"/>
            <w:r w:rsidRPr="00055410">
              <w:rPr>
                <w:rFonts w:ascii="Times New Roman" w:eastAsia="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rPr>
          <w:trHeight w:val="125"/>
        </w:trPr>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SINGH, Bisham</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bl>
    <w:p w:rsidR="000F6AFB" w:rsidRDefault="000F6AFB" w:rsidP="00EB256D">
      <w:pPr>
        <w:pStyle w:val="NoSpacing"/>
        <w:rPr>
          <w:rFonts w:ascii="Times New Roman" w:hAnsi="Times New Roman"/>
          <w:b/>
          <w:sz w:val="24"/>
          <w:szCs w:val="24"/>
          <w:u w:val="single"/>
        </w:rPr>
      </w:pPr>
    </w:p>
    <w:p w:rsidR="006D5025" w:rsidRPr="00AB546E" w:rsidRDefault="006D5025" w:rsidP="00EB256D">
      <w:pPr>
        <w:pStyle w:val="NoSpacing"/>
        <w:rPr>
          <w:rFonts w:ascii="Times New Roman" w:hAnsi="Times New Roman"/>
          <w:b/>
          <w:sz w:val="24"/>
          <w:szCs w:val="24"/>
          <w:u w:val="single"/>
        </w:rPr>
      </w:pPr>
      <w:r w:rsidRPr="00AB546E">
        <w:rPr>
          <w:rFonts w:ascii="Times New Roman" w:hAnsi="Times New Roman"/>
          <w:b/>
          <w:sz w:val="24"/>
          <w:szCs w:val="24"/>
          <w:u w:val="single"/>
        </w:rPr>
        <w:t>CERTIFICATE IN FORESTRY</w:t>
      </w:r>
    </w:p>
    <w:p w:rsidR="00EB256D" w:rsidRDefault="00EB256D" w:rsidP="00EB256D">
      <w:pPr>
        <w:pStyle w:val="NoSpacing"/>
        <w:rPr>
          <w:rFonts w:ascii="Times New Roman" w:hAnsi="Times New Roman"/>
          <w:sz w:val="24"/>
          <w:szCs w:val="24"/>
        </w:rPr>
      </w:pPr>
    </w:p>
    <w:tbl>
      <w:tblPr>
        <w:tblStyle w:val="TableGrid1"/>
        <w:tblW w:w="9640" w:type="dxa"/>
        <w:tblInd w:w="-431" w:type="dxa"/>
        <w:tblLayout w:type="fixed"/>
        <w:tblLook w:val="04A0" w:firstRow="1" w:lastRow="0" w:firstColumn="1" w:lastColumn="0" w:noHBand="0" w:noVBand="1"/>
      </w:tblPr>
      <w:tblGrid>
        <w:gridCol w:w="993"/>
        <w:gridCol w:w="3544"/>
        <w:gridCol w:w="2126"/>
        <w:gridCol w:w="2977"/>
      </w:tblGrid>
      <w:tr w:rsidR="006D5025" w:rsidRPr="00E15268" w:rsidTr="006D5025">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jc w:val="center"/>
              <w:rPr>
                <w:rFonts w:ascii="Times New Roman" w:hAnsi="Times New Roman"/>
                <w:sz w:val="24"/>
                <w:szCs w:val="24"/>
              </w:rPr>
            </w:pPr>
            <w:r w:rsidRPr="00055410">
              <w:rPr>
                <w:rFonts w:ascii="Times New Roman" w:hAnsi="Times New Roman"/>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25" w:rsidRPr="00055410" w:rsidRDefault="006D5025" w:rsidP="00055410">
            <w:pPr>
              <w:pStyle w:val="NoSpacing"/>
              <w:rPr>
                <w:rFonts w:ascii="Times New Roman" w:hAnsi="Times New Roman"/>
                <w:b/>
                <w:sz w:val="24"/>
                <w:szCs w:val="24"/>
              </w:rPr>
            </w:pPr>
            <w:r w:rsidRPr="00055410">
              <w:rPr>
                <w:rFonts w:ascii="Times New Roman" w:hAnsi="Times New Roman"/>
                <w:b/>
                <w:sz w:val="24"/>
                <w:szCs w:val="24"/>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GENDER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25" w:rsidRPr="00055410" w:rsidRDefault="006D5025" w:rsidP="00055410">
            <w:pPr>
              <w:pStyle w:val="NoSpacing"/>
              <w:jc w:val="center"/>
              <w:rPr>
                <w:rFonts w:ascii="Times New Roman" w:hAnsi="Times New Roman"/>
                <w:b/>
                <w:sz w:val="24"/>
                <w:szCs w:val="24"/>
              </w:rPr>
            </w:pPr>
            <w:r w:rsidRPr="00055410">
              <w:rPr>
                <w:rFonts w:ascii="Times New Roman" w:hAnsi="Times New Roman"/>
                <w:b/>
                <w:sz w:val="24"/>
                <w:szCs w:val="24"/>
              </w:rPr>
              <w:t>GRADE</w:t>
            </w:r>
          </w:p>
        </w:tc>
      </w:tr>
      <w:tr w:rsidR="00055410" w:rsidRPr="00E15268" w:rsidTr="00692C4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BENJAMIN, Caleb</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692C4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CHESTER, </w:t>
            </w:r>
            <w:proofErr w:type="spellStart"/>
            <w:r w:rsidRPr="00055410">
              <w:rPr>
                <w:rFonts w:ascii="Times New Roman" w:eastAsia="Times New Roman" w:hAnsi="Times New Roman"/>
                <w:color w:val="000000"/>
                <w:sz w:val="24"/>
                <w:szCs w:val="24"/>
              </w:rPr>
              <w:t>Alvan</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DASH, Vernon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ETWAROO, </w:t>
            </w:r>
            <w:proofErr w:type="spellStart"/>
            <w:r w:rsidRPr="00055410">
              <w:rPr>
                <w:rFonts w:ascii="Times New Roman" w:eastAsia="Times New Roman" w:hAnsi="Times New Roman"/>
                <w:color w:val="000000"/>
                <w:sz w:val="24"/>
                <w:szCs w:val="24"/>
              </w:rPr>
              <w:t>Preya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FERNANDES, Lesa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GOOCHARAN, </w:t>
            </w:r>
            <w:proofErr w:type="spellStart"/>
            <w:r w:rsidRPr="00055410">
              <w:rPr>
                <w:rFonts w:ascii="Times New Roman" w:eastAsia="Times New Roman" w:hAnsi="Times New Roman"/>
                <w:color w:val="000000"/>
                <w:sz w:val="24"/>
                <w:szCs w:val="24"/>
              </w:rPr>
              <w:t>Tarina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HENDRICKS, Kimberley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NARINE, </w:t>
            </w:r>
            <w:proofErr w:type="spellStart"/>
            <w:r w:rsidRPr="00055410">
              <w:rPr>
                <w:rFonts w:ascii="Times New Roman" w:eastAsia="Times New Roman" w:hAnsi="Times New Roman"/>
                <w:color w:val="000000"/>
                <w:sz w:val="24"/>
                <w:szCs w:val="24"/>
              </w:rPr>
              <w:t>Pulwattie</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PERSAUD, </w:t>
            </w:r>
            <w:proofErr w:type="spellStart"/>
            <w:r w:rsidRPr="00055410">
              <w:rPr>
                <w:rFonts w:ascii="Times New Roman" w:eastAsia="Times New Roman" w:hAnsi="Times New Roman"/>
                <w:color w:val="000000"/>
                <w:sz w:val="24"/>
                <w:szCs w:val="24"/>
              </w:rPr>
              <w:t>Thaveena</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F</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 xml:space="preserve">RAMJIT, </w:t>
            </w:r>
            <w:proofErr w:type="spellStart"/>
            <w:r w:rsidRPr="00055410">
              <w:rPr>
                <w:rFonts w:ascii="Times New Roman" w:eastAsia="Times New Roman" w:hAnsi="Times New Roman"/>
                <w:color w:val="000000"/>
                <w:sz w:val="24"/>
                <w:szCs w:val="24"/>
              </w:rPr>
              <w:t>Puneshwar</w:t>
            </w:r>
            <w:proofErr w:type="spellEnd"/>
            <w:r w:rsidRPr="00055410">
              <w:rPr>
                <w:rFonts w:ascii="Times New Roman" w:eastAsia="Times New Roman" w:hAnsi="Times New Roman"/>
                <w:color w:val="000000"/>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Pass</w:t>
            </w:r>
          </w:p>
        </w:tc>
      </w:tr>
      <w:tr w:rsidR="00055410" w:rsidRPr="00E15268" w:rsidTr="000038F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55410" w:rsidRPr="00055410" w:rsidRDefault="00055410" w:rsidP="00055410">
            <w:pPr>
              <w:pStyle w:val="NoSpacing"/>
              <w:rPr>
                <w:rFonts w:ascii="Times New Roman" w:eastAsia="Times New Roman" w:hAnsi="Times New Roman"/>
                <w:color w:val="000000"/>
                <w:sz w:val="24"/>
                <w:szCs w:val="24"/>
              </w:rPr>
            </w:pPr>
            <w:r w:rsidRPr="00055410">
              <w:rPr>
                <w:rFonts w:ascii="Times New Roman" w:eastAsia="Times New Roman" w:hAnsi="Times New Roman"/>
                <w:color w:val="000000"/>
                <w:sz w:val="24"/>
                <w:szCs w:val="24"/>
              </w:rPr>
              <w:t>SMITH, Ronaldo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Higher Credit</w:t>
            </w:r>
          </w:p>
        </w:tc>
      </w:tr>
      <w:tr w:rsidR="00055410" w:rsidRPr="00E15268" w:rsidTr="00692C4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12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55410" w:rsidRPr="00055410" w:rsidRDefault="00055410" w:rsidP="00055410">
            <w:pPr>
              <w:pStyle w:val="NoSpacing"/>
              <w:rPr>
                <w:rFonts w:ascii="Times New Roman" w:eastAsia="Times New Roman" w:hAnsi="Times New Roman"/>
                <w:sz w:val="24"/>
                <w:szCs w:val="24"/>
              </w:rPr>
            </w:pPr>
            <w:r w:rsidRPr="00055410">
              <w:rPr>
                <w:rFonts w:ascii="Times New Roman" w:eastAsia="Times New Roman" w:hAnsi="Times New Roman"/>
                <w:sz w:val="24"/>
                <w:szCs w:val="24"/>
              </w:rPr>
              <w:t>SUKHAI, Joel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M</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5410" w:rsidRPr="00055410" w:rsidRDefault="00055410" w:rsidP="00055410">
            <w:pPr>
              <w:pStyle w:val="NoSpacing"/>
              <w:jc w:val="center"/>
              <w:rPr>
                <w:rFonts w:ascii="Times New Roman" w:hAnsi="Times New Roman"/>
                <w:sz w:val="24"/>
                <w:szCs w:val="24"/>
              </w:rPr>
            </w:pPr>
            <w:r w:rsidRPr="00055410">
              <w:rPr>
                <w:rFonts w:ascii="Times New Roman" w:hAnsi="Times New Roman"/>
                <w:sz w:val="24"/>
                <w:szCs w:val="24"/>
              </w:rPr>
              <w:t>Distinction</w:t>
            </w:r>
          </w:p>
        </w:tc>
      </w:tr>
    </w:tbl>
    <w:p w:rsidR="00D4275B" w:rsidRDefault="00D4275B" w:rsidP="00055410">
      <w:pPr>
        <w:pStyle w:val="NoSpacing"/>
        <w:rPr>
          <w:rFonts w:ascii="Times New Roman" w:hAnsi="Times New Roman"/>
          <w:b/>
          <w:sz w:val="24"/>
          <w:szCs w:val="24"/>
          <w:u w:val="single"/>
        </w:rPr>
      </w:pPr>
    </w:p>
    <w:p w:rsidR="009F3DCD" w:rsidRDefault="009F3DCD" w:rsidP="00055410">
      <w:pPr>
        <w:pStyle w:val="NoSpacing"/>
        <w:rPr>
          <w:rFonts w:ascii="Times New Roman" w:hAnsi="Times New Roman"/>
          <w:b/>
          <w:sz w:val="24"/>
          <w:szCs w:val="24"/>
          <w:u w:val="single"/>
        </w:rPr>
      </w:pPr>
    </w:p>
    <w:p w:rsidR="009F3DCD" w:rsidRDefault="009F3DCD" w:rsidP="00055410">
      <w:pPr>
        <w:pStyle w:val="NoSpacing"/>
        <w:rPr>
          <w:rFonts w:ascii="Times New Roman" w:hAnsi="Times New Roman"/>
          <w:b/>
          <w:sz w:val="24"/>
          <w:szCs w:val="24"/>
          <w:u w:val="single"/>
        </w:rPr>
      </w:pPr>
    </w:p>
    <w:p w:rsidR="009F3DCD" w:rsidRDefault="009F3DCD" w:rsidP="00055410">
      <w:pPr>
        <w:pStyle w:val="NoSpacing"/>
        <w:rPr>
          <w:rFonts w:ascii="Times New Roman" w:hAnsi="Times New Roman"/>
          <w:b/>
          <w:sz w:val="24"/>
          <w:szCs w:val="24"/>
          <w:u w:val="single"/>
        </w:rPr>
      </w:pPr>
    </w:p>
    <w:p w:rsidR="009F3DCD" w:rsidRDefault="009F3DCD" w:rsidP="00055410">
      <w:pPr>
        <w:pStyle w:val="NoSpacing"/>
        <w:rPr>
          <w:rFonts w:ascii="Times New Roman" w:hAnsi="Times New Roman"/>
          <w:b/>
          <w:sz w:val="24"/>
          <w:szCs w:val="24"/>
          <w:u w:val="single"/>
        </w:rPr>
      </w:pPr>
    </w:p>
    <w:p w:rsidR="009F3DCD" w:rsidRDefault="009F3DCD" w:rsidP="00055410">
      <w:pPr>
        <w:pStyle w:val="NoSpacing"/>
        <w:rPr>
          <w:rFonts w:ascii="Times New Roman" w:hAnsi="Times New Roman"/>
          <w:b/>
          <w:sz w:val="24"/>
          <w:szCs w:val="24"/>
          <w:u w:val="single"/>
        </w:rPr>
      </w:pPr>
    </w:p>
    <w:p w:rsidR="009F3DCD" w:rsidRDefault="009F3DCD" w:rsidP="00055410">
      <w:pPr>
        <w:pStyle w:val="NoSpacing"/>
        <w:rPr>
          <w:rFonts w:ascii="Times New Roman" w:hAnsi="Times New Roman"/>
          <w:b/>
          <w:sz w:val="24"/>
          <w:szCs w:val="24"/>
          <w:u w:val="single"/>
        </w:rPr>
      </w:pPr>
    </w:p>
    <w:p w:rsidR="00741A07" w:rsidRPr="00741A07" w:rsidRDefault="00741A07" w:rsidP="00741A07">
      <w:pPr>
        <w:pStyle w:val="NoSpacing"/>
        <w:jc w:val="center"/>
        <w:rPr>
          <w:rFonts w:ascii="Times New Roman" w:hAnsi="Times New Roman"/>
          <w:b/>
          <w:sz w:val="24"/>
          <w:szCs w:val="24"/>
          <w:u w:val="single"/>
        </w:rPr>
      </w:pPr>
      <w:r w:rsidRPr="00741A07">
        <w:rPr>
          <w:rFonts w:ascii="Times New Roman" w:hAnsi="Times New Roman"/>
          <w:b/>
          <w:sz w:val="24"/>
          <w:szCs w:val="24"/>
          <w:u w:val="single"/>
        </w:rPr>
        <w:lastRenderedPageBreak/>
        <w:t>Appendix 3</w:t>
      </w:r>
    </w:p>
    <w:p w:rsidR="00741A07" w:rsidRDefault="00741A07" w:rsidP="00EB256D">
      <w:pPr>
        <w:pStyle w:val="NoSpacing"/>
        <w:rPr>
          <w:rFonts w:ascii="Times New Roman" w:hAnsi="Times New Roman"/>
          <w:sz w:val="24"/>
          <w:szCs w:val="24"/>
        </w:rPr>
      </w:pPr>
    </w:p>
    <w:tbl>
      <w:tblPr>
        <w:tblW w:w="10032" w:type="dxa"/>
        <w:tblLook w:val="04A0" w:firstRow="1" w:lastRow="0" w:firstColumn="1" w:lastColumn="0" w:noHBand="0" w:noVBand="1"/>
      </w:tblPr>
      <w:tblGrid>
        <w:gridCol w:w="636"/>
        <w:gridCol w:w="9396"/>
      </w:tblGrid>
      <w:tr w:rsidR="00741A07" w:rsidRPr="00483A61" w:rsidTr="004713CA">
        <w:trPr>
          <w:trHeight w:val="405"/>
        </w:trPr>
        <w:tc>
          <w:tcPr>
            <w:tcW w:w="636" w:type="dxa"/>
            <w:tcBorders>
              <w:top w:val="nil"/>
              <w:left w:val="nil"/>
              <w:bottom w:val="nil"/>
              <w:right w:val="nil"/>
            </w:tcBorders>
            <w:shd w:val="clear" w:color="auto" w:fill="auto"/>
            <w:noWrap/>
            <w:vAlign w:val="bottom"/>
            <w:hideMark/>
          </w:tcPr>
          <w:p w:rsidR="00741A07" w:rsidRPr="00483A61" w:rsidRDefault="00741A07" w:rsidP="00741A07">
            <w:pPr>
              <w:spacing w:after="0" w:line="240" w:lineRule="auto"/>
              <w:rPr>
                <w:rFonts w:ascii="Times New Roman" w:eastAsia="Times New Roman" w:hAnsi="Times New Roman"/>
                <w:sz w:val="24"/>
                <w:szCs w:val="24"/>
                <w:lang w:eastAsia="en-GB"/>
              </w:rPr>
            </w:pPr>
          </w:p>
        </w:tc>
        <w:tc>
          <w:tcPr>
            <w:tcW w:w="9396" w:type="dxa"/>
            <w:tcBorders>
              <w:top w:val="nil"/>
              <w:left w:val="nil"/>
              <w:bottom w:val="nil"/>
              <w:right w:val="nil"/>
            </w:tcBorders>
            <w:shd w:val="clear" w:color="auto" w:fill="auto"/>
            <w:noWrap/>
            <w:vAlign w:val="bottom"/>
            <w:hideMark/>
          </w:tcPr>
          <w:tbl>
            <w:tblPr>
              <w:tblW w:w="9180" w:type="dxa"/>
              <w:tblLook w:val="04A0" w:firstRow="1" w:lastRow="0" w:firstColumn="1" w:lastColumn="0" w:noHBand="0" w:noVBand="1"/>
            </w:tblPr>
            <w:tblGrid>
              <w:gridCol w:w="581"/>
              <w:gridCol w:w="2209"/>
              <w:gridCol w:w="2250"/>
              <w:gridCol w:w="4140"/>
            </w:tblGrid>
            <w:tr w:rsidR="00A601FB" w:rsidRPr="00483A61" w:rsidTr="00483A61">
              <w:trPr>
                <w:trHeight w:val="405"/>
              </w:trPr>
              <w:tc>
                <w:tcPr>
                  <w:tcW w:w="581"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c>
                <w:tcPr>
                  <w:tcW w:w="8599" w:type="dxa"/>
                  <w:gridSpan w:val="3"/>
                  <w:tcBorders>
                    <w:top w:val="nil"/>
                    <w:left w:val="nil"/>
                    <w:bottom w:val="nil"/>
                    <w:right w:val="nil"/>
                  </w:tcBorders>
                  <w:shd w:val="clear" w:color="auto" w:fill="auto"/>
                  <w:noWrap/>
                  <w:vAlign w:val="bottom"/>
                  <w:hideMark/>
                </w:tcPr>
                <w:p w:rsidR="00A601FB" w:rsidRPr="00483A61" w:rsidRDefault="00483A61" w:rsidP="00A601FB">
                  <w:pPr>
                    <w:spacing w:after="0" w:line="240" w:lineRule="auto"/>
                    <w:rPr>
                      <w:rFonts w:ascii="Times New Roman" w:eastAsia="Times New Roman" w:hAnsi="Times New Roman"/>
                      <w:b/>
                      <w:bCs/>
                      <w:sz w:val="24"/>
                      <w:szCs w:val="24"/>
                      <w:lang w:val="en-029" w:eastAsia="en-029"/>
                    </w:rPr>
                  </w:pPr>
                  <w:r w:rsidRPr="00483A61">
                    <w:rPr>
                      <w:rFonts w:ascii="Times New Roman" w:eastAsia="Times New Roman" w:hAnsi="Times New Roman"/>
                      <w:b/>
                      <w:bCs/>
                      <w:sz w:val="24"/>
                      <w:szCs w:val="24"/>
                      <w:lang w:val="en-029" w:eastAsia="en-029"/>
                    </w:rPr>
                    <w:t>GUYANA SCHOOL OF AGRICULTURE</w:t>
                  </w:r>
                </w:p>
              </w:tc>
            </w:tr>
            <w:tr w:rsidR="00A601FB" w:rsidRPr="00483A61" w:rsidTr="00483A61">
              <w:trPr>
                <w:trHeight w:val="405"/>
              </w:trPr>
              <w:tc>
                <w:tcPr>
                  <w:tcW w:w="581"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b/>
                      <w:bCs/>
                      <w:sz w:val="24"/>
                      <w:szCs w:val="24"/>
                      <w:lang w:val="en-029" w:eastAsia="en-029"/>
                    </w:rPr>
                  </w:pPr>
                </w:p>
              </w:tc>
              <w:tc>
                <w:tcPr>
                  <w:tcW w:w="4459" w:type="dxa"/>
                  <w:gridSpan w:val="2"/>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Arial" w:eastAsia="Times New Roman" w:hAnsi="Arial" w:cs="Arial"/>
                      <w:b/>
                      <w:bCs/>
                      <w:sz w:val="24"/>
                      <w:szCs w:val="24"/>
                      <w:lang w:val="en-029" w:eastAsia="en-029"/>
                    </w:rPr>
                  </w:pPr>
                  <w:r w:rsidRPr="00483A61">
                    <w:rPr>
                      <w:rFonts w:ascii="Arial" w:eastAsia="Times New Roman" w:hAnsi="Arial" w:cs="Arial"/>
                      <w:b/>
                      <w:bCs/>
                      <w:sz w:val="24"/>
                      <w:szCs w:val="24"/>
                      <w:lang w:val="en-029" w:eastAsia="en-029"/>
                    </w:rPr>
                    <w:t>List of Employees - 2018</w:t>
                  </w:r>
                </w:p>
              </w:tc>
              <w:tc>
                <w:tcPr>
                  <w:tcW w:w="414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Arial" w:eastAsia="Times New Roman" w:hAnsi="Arial" w:cs="Arial"/>
                      <w:b/>
                      <w:bCs/>
                      <w:sz w:val="24"/>
                      <w:szCs w:val="24"/>
                      <w:lang w:val="en-029" w:eastAsia="en-029"/>
                    </w:rPr>
                  </w:pPr>
                </w:p>
              </w:tc>
            </w:tr>
            <w:tr w:rsidR="00A601FB" w:rsidRPr="00483A61" w:rsidTr="00483A61">
              <w:trPr>
                <w:trHeight w:val="300"/>
              </w:trPr>
              <w:tc>
                <w:tcPr>
                  <w:tcW w:w="581"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c>
                <w:tcPr>
                  <w:tcW w:w="2209"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c>
                <w:tcPr>
                  <w:tcW w:w="225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c>
                <w:tcPr>
                  <w:tcW w:w="414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r>
            <w:tr w:rsidR="00A601FB" w:rsidRPr="00483A61" w:rsidTr="00483A61">
              <w:trPr>
                <w:trHeight w:val="375"/>
              </w:trPr>
              <w:tc>
                <w:tcPr>
                  <w:tcW w:w="581"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c>
                <w:tcPr>
                  <w:tcW w:w="2209"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Arial" w:eastAsia="Times New Roman" w:hAnsi="Arial" w:cs="Arial"/>
                      <w:b/>
                      <w:bCs/>
                      <w:sz w:val="24"/>
                      <w:szCs w:val="24"/>
                      <w:lang w:val="en-029" w:eastAsia="en-029"/>
                    </w:rPr>
                  </w:pPr>
                  <w:r w:rsidRPr="00483A61">
                    <w:rPr>
                      <w:rFonts w:ascii="Arial" w:eastAsia="Times New Roman" w:hAnsi="Arial" w:cs="Arial"/>
                      <w:b/>
                      <w:bCs/>
                      <w:sz w:val="24"/>
                      <w:szCs w:val="24"/>
                      <w:lang w:val="en-029" w:eastAsia="en-029"/>
                    </w:rPr>
                    <w:t>MON REPOS</w:t>
                  </w:r>
                </w:p>
              </w:tc>
              <w:tc>
                <w:tcPr>
                  <w:tcW w:w="225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Arial" w:eastAsia="Times New Roman" w:hAnsi="Arial" w:cs="Arial"/>
                      <w:b/>
                      <w:bCs/>
                      <w:sz w:val="24"/>
                      <w:szCs w:val="24"/>
                      <w:lang w:val="en-029" w:eastAsia="en-029"/>
                    </w:rPr>
                  </w:pPr>
                </w:p>
              </w:tc>
              <w:tc>
                <w:tcPr>
                  <w:tcW w:w="414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r>
            <w:tr w:rsidR="00A601FB" w:rsidRPr="00483A61" w:rsidTr="00483A6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1FB" w:rsidRPr="00483A61" w:rsidRDefault="00A601FB" w:rsidP="00A601FB">
                  <w:pPr>
                    <w:spacing w:after="0" w:line="240" w:lineRule="auto"/>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 </w:t>
                  </w:r>
                </w:p>
              </w:tc>
              <w:tc>
                <w:tcPr>
                  <w:tcW w:w="445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601FB" w:rsidRPr="00483A61" w:rsidRDefault="00A601FB" w:rsidP="00A601FB">
                  <w:pPr>
                    <w:spacing w:after="0" w:line="240" w:lineRule="auto"/>
                    <w:jc w:val="center"/>
                    <w:rPr>
                      <w:rFonts w:ascii="Times New Roman" w:eastAsia="Times New Roman" w:hAnsi="Times New Roman"/>
                      <w:b/>
                      <w:bCs/>
                      <w:sz w:val="24"/>
                      <w:szCs w:val="24"/>
                      <w:lang w:val="en-029" w:eastAsia="en-029"/>
                    </w:rPr>
                  </w:pPr>
                  <w:r w:rsidRPr="00483A61">
                    <w:rPr>
                      <w:rFonts w:ascii="Times New Roman" w:eastAsia="Times New Roman" w:hAnsi="Times New Roman"/>
                      <w:b/>
                      <w:bCs/>
                      <w:sz w:val="24"/>
                      <w:szCs w:val="24"/>
                      <w:lang w:val="en-029" w:eastAsia="en-029"/>
                    </w:rPr>
                    <w:t>NAME OF EMPLOYEE</w:t>
                  </w:r>
                </w:p>
              </w:tc>
              <w:tc>
                <w:tcPr>
                  <w:tcW w:w="4140" w:type="dxa"/>
                  <w:tcBorders>
                    <w:top w:val="single" w:sz="8" w:space="0" w:color="auto"/>
                    <w:left w:val="nil"/>
                    <w:bottom w:val="nil"/>
                    <w:right w:val="single" w:sz="8" w:space="0" w:color="auto"/>
                  </w:tcBorders>
                  <w:shd w:val="clear" w:color="auto" w:fill="auto"/>
                  <w:noWrap/>
                  <w:vAlign w:val="bottom"/>
                  <w:hideMark/>
                </w:tcPr>
                <w:p w:rsidR="00A601FB" w:rsidRPr="00483A61" w:rsidRDefault="00A601FB" w:rsidP="00A601FB">
                  <w:pPr>
                    <w:spacing w:after="0" w:line="240" w:lineRule="auto"/>
                    <w:jc w:val="center"/>
                    <w:rPr>
                      <w:rFonts w:ascii="Times New Roman" w:eastAsia="Times New Roman" w:hAnsi="Times New Roman"/>
                      <w:b/>
                      <w:bCs/>
                      <w:sz w:val="24"/>
                      <w:szCs w:val="24"/>
                      <w:lang w:val="en-029" w:eastAsia="en-029"/>
                    </w:rPr>
                  </w:pPr>
                  <w:r w:rsidRPr="00483A61">
                    <w:rPr>
                      <w:rFonts w:ascii="Times New Roman" w:eastAsia="Times New Roman" w:hAnsi="Times New Roman"/>
                      <w:b/>
                      <w:bCs/>
                      <w:sz w:val="24"/>
                      <w:szCs w:val="24"/>
                      <w:lang w:val="en-029" w:eastAsia="en-029"/>
                    </w:rPr>
                    <w:t> </w:t>
                  </w:r>
                </w:p>
              </w:tc>
            </w:tr>
            <w:tr w:rsidR="00A601FB" w:rsidRPr="00483A61" w:rsidTr="00483A61">
              <w:trPr>
                <w:trHeight w:val="375"/>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A601FB" w:rsidRPr="00483A61" w:rsidRDefault="00A601FB" w:rsidP="00A601FB">
                  <w:pPr>
                    <w:spacing w:after="0" w:line="240" w:lineRule="auto"/>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No.</w:t>
                  </w:r>
                </w:p>
              </w:tc>
              <w:tc>
                <w:tcPr>
                  <w:tcW w:w="2209" w:type="dxa"/>
                  <w:tcBorders>
                    <w:top w:val="nil"/>
                    <w:left w:val="nil"/>
                    <w:bottom w:val="nil"/>
                    <w:right w:val="single" w:sz="8" w:space="0" w:color="auto"/>
                  </w:tcBorders>
                  <w:shd w:val="clear" w:color="auto" w:fill="auto"/>
                  <w:noWrap/>
                  <w:vAlign w:val="bottom"/>
                  <w:hideMark/>
                </w:tcPr>
                <w:p w:rsidR="00A601FB" w:rsidRPr="00483A61" w:rsidRDefault="00A601FB" w:rsidP="00A601FB">
                  <w:pPr>
                    <w:spacing w:after="0" w:line="240" w:lineRule="auto"/>
                    <w:jc w:val="center"/>
                    <w:rPr>
                      <w:rFonts w:ascii="Times New Roman" w:eastAsia="Times New Roman" w:hAnsi="Times New Roman"/>
                      <w:b/>
                      <w:bCs/>
                      <w:sz w:val="24"/>
                      <w:szCs w:val="24"/>
                      <w:lang w:val="en-029" w:eastAsia="en-029"/>
                    </w:rPr>
                  </w:pPr>
                  <w:r w:rsidRPr="00483A61">
                    <w:rPr>
                      <w:rFonts w:ascii="Times New Roman" w:eastAsia="Times New Roman" w:hAnsi="Times New Roman"/>
                      <w:b/>
                      <w:bCs/>
                      <w:sz w:val="24"/>
                      <w:szCs w:val="24"/>
                      <w:lang w:val="en-029" w:eastAsia="en-029"/>
                    </w:rPr>
                    <w:t>SURNAME</w:t>
                  </w:r>
                </w:p>
              </w:tc>
              <w:tc>
                <w:tcPr>
                  <w:tcW w:w="2250" w:type="dxa"/>
                  <w:tcBorders>
                    <w:top w:val="nil"/>
                    <w:left w:val="nil"/>
                    <w:bottom w:val="nil"/>
                    <w:right w:val="single" w:sz="8" w:space="0" w:color="auto"/>
                  </w:tcBorders>
                  <w:shd w:val="clear" w:color="auto" w:fill="auto"/>
                  <w:noWrap/>
                  <w:vAlign w:val="bottom"/>
                  <w:hideMark/>
                </w:tcPr>
                <w:p w:rsidR="00A601FB" w:rsidRPr="00483A61" w:rsidRDefault="00A601FB" w:rsidP="00A601FB">
                  <w:pPr>
                    <w:spacing w:after="0" w:line="240" w:lineRule="auto"/>
                    <w:jc w:val="center"/>
                    <w:rPr>
                      <w:rFonts w:ascii="Times New Roman" w:eastAsia="Times New Roman" w:hAnsi="Times New Roman"/>
                      <w:b/>
                      <w:bCs/>
                      <w:sz w:val="24"/>
                      <w:szCs w:val="24"/>
                      <w:lang w:val="en-029" w:eastAsia="en-029"/>
                    </w:rPr>
                  </w:pPr>
                  <w:r w:rsidRPr="00483A61">
                    <w:rPr>
                      <w:rFonts w:ascii="Times New Roman" w:eastAsia="Times New Roman" w:hAnsi="Times New Roman"/>
                      <w:b/>
                      <w:bCs/>
                      <w:sz w:val="24"/>
                      <w:szCs w:val="24"/>
                      <w:lang w:val="en-029" w:eastAsia="en-029"/>
                    </w:rPr>
                    <w:t>FIRST NAME</w:t>
                  </w:r>
                </w:p>
              </w:tc>
              <w:tc>
                <w:tcPr>
                  <w:tcW w:w="4140" w:type="dxa"/>
                  <w:tcBorders>
                    <w:top w:val="nil"/>
                    <w:left w:val="nil"/>
                    <w:bottom w:val="nil"/>
                    <w:right w:val="single" w:sz="8" w:space="0" w:color="auto"/>
                  </w:tcBorders>
                  <w:shd w:val="clear" w:color="auto" w:fill="auto"/>
                  <w:noWrap/>
                  <w:vAlign w:val="bottom"/>
                  <w:hideMark/>
                </w:tcPr>
                <w:p w:rsidR="00A601FB" w:rsidRPr="00483A61" w:rsidRDefault="00A601FB" w:rsidP="00A601FB">
                  <w:pPr>
                    <w:spacing w:after="0" w:line="240" w:lineRule="auto"/>
                    <w:jc w:val="center"/>
                    <w:rPr>
                      <w:rFonts w:ascii="Times New Roman" w:eastAsia="Times New Roman" w:hAnsi="Times New Roman"/>
                      <w:b/>
                      <w:bCs/>
                      <w:sz w:val="24"/>
                      <w:szCs w:val="24"/>
                      <w:lang w:val="en-029" w:eastAsia="en-029"/>
                    </w:rPr>
                  </w:pPr>
                  <w:r w:rsidRPr="00483A61">
                    <w:rPr>
                      <w:rFonts w:ascii="Times New Roman" w:eastAsia="Times New Roman" w:hAnsi="Times New Roman"/>
                      <w:b/>
                      <w:bCs/>
                      <w:sz w:val="24"/>
                      <w:szCs w:val="24"/>
                      <w:lang w:val="en-029" w:eastAsia="en-029"/>
                    </w:rPr>
                    <w:t>DESIGNATION</w:t>
                  </w:r>
                </w:p>
              </w:tc>
            </w:tr>
            <w:tr w:rsidR="00A601FB" w:rsidRPr="00483A61" w:rsidTr="00332C39">
              <w:trPr>
                <w:trHeight w:val="268"/>
              </w:trPr>
              <w:tc>
                <w:tcPr>
                  <w:tcW w:w="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w:t>
                  </w:r>
                </w:p>
              </w:tc>
              <w:tc>
                <w:tcPr>
                  <w:tcW w:w="2209"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Greenidge</w:t>
                  </w:r>
                  <w:proofErr w:type="spellEnd"/>
                </w:p>
              </w:tc>
              <w:tc>
                <w:tcPr>
                  <w:tcW w:w="2250"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Brian</w:t>
                  </w:r>
                </w:p>
              </w:tc>
              <w:tc>
                <w:tcPr>
                  <w:tcW w:w="4140"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Chief Executive Officer</w:t>
                  </w:r>
                </w:p>
              </w:tc>
            </w:tr>
            <w:tr w:rsidR="00A601FB" w:rsidRPr="00483A61" w:rsidTr="00332C39">
              <w:trPr>
                <w:trHeight w:val="31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Allen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Dexter</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Director of Administration</w:t>
                  </w:r>
                </w:p>
              </w:tc>
            </w:tr>
            <w:tr w:rsidR="00A601FB" w:rsidRPr="00483A61" w:rsidTr="00332C39">
              <w:trPr>
                <w:trHeight w:val="25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Glasgow</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Oscar</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Director of Academic Affairs</w:t>
                  </w:r>
                </w:p>
              </w:tc>
            </w:tr>
            <w:tr w:rsidR="00A601FB" w:rsidRPr="00483A61" w:rsidTr="00332C39">
              <w:trPr>
                <w:trHeight w:val="29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Ramdhani</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Natashia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Academic </w:t>
                  </w:r>
                  <w:proofErr w:type="spellStart"/>
                  <w:r w:rsidRPr="00483A61">
                    <w:rPr>
                      <w:rFonts w:ascii="Times New Roman" w:eastAsia="Times New Roman" w:hAnsi="Times New Roman"/>
                      <w:color w:val="000000"/>
                      <w:sz w:val="24"/>
                      <w:szCs w:val="24"/>
                      <w:lang w:val="en-029" w:eastAsia="en-029"/>
                    </w:rPr>
                    <w:t>Counselor</w:t>
                  </w:r>
                  <w:proofErr w:type="spellEnd"/>
                  <w:r w:rsidRPr="00483A61">
                    <w:rPr>
                      <w:rFonts w:ascii="Times New Roman" w:eastAsia="Times New Roman" w:hAnsi="Times New Roman"/>
                      <w:color w:val="000000"/>
                      <w:sz w:val="24"/>
                      <w:szCs w:val="24"/>
                      <w:lang w:val="en-029" w:eastAsia="en-029"/>
                    </w:rPr>
                    <w:t>/Lecturer</w:t>
                  </w:r>
                </w:p>
              </w:tc>
            </w:tr>
            <w:tr w:rsidR="00A601FB" w:rsidRPr="00483A61" w:rsidTr="00332C39">
              <w:trPr>
                <w:trHeight w:val="25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Parris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Grace</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Lecturer/FPU Manager</w:t>
                  </w:r>
                </w:p>
              </w:tc>
            </w:tr>
            <w:tr w:rsidR="00A601FB" w:rsidRPr="00483A61" w:rsidTr="00332C39">
              <w:trPr>
                <w:trHeight w:val="22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Pereira</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Shemika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Lecturer/Assistant Farm Manager</w:t>
                  </w:r>
                </w:p>
              </w:tc>
            </w:tr>
            <w:tr w:rsidR="00A601FB" w:rsidRPr="00483A61" w:rsidTr="00332C39">
              <w:trPr>
                <w:trHeight w:val="26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Timmerman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Ulie</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Lecturer/Assistant Farm Manager</w:t>
                  </w:r>
                </w:p>
              </w:tc>
            </w:tr>
            <w:tr w:rsidR="00A601FB" w:rsidRPr="00483A61" w:rsidTr="00332C39">
              <w:trPr>
                <w:trHeight w:val="22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Lutchman</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Mechelle</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Lecturer/Farm Manager</w:t>
                  </w:r>
                </w:p>
              </w:tc>
            </w:tr>
            <w:tr w:rsidR="00A601FB" w:rsidRPr="00483A61" w:rsidTr="00332C39">
              <w:trPr>
                <w:trHeight w:val="17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Samsundar</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Seeraj</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Lecturer/Assistant Farm Manager</w:t>
                  </w:r>
                </w:p>
              </w:tc>
            </w:tr>
            <w:tr w:rsidR="00A601FB" w:rsidRPr="00483A61" w:rsidTr="00332C39">
              <w:trPr>
                <w:trHeight w:val="22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10</w:t>
                  </w:r>
                </w:p>
              </w:tc>
              <w:tc>
                <w:tcPr>
                  <w:tcW w:w="2209"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Singh</w:t>
                  </w:r>
                </w:p>
              </w:tc>
              <w:tc>
                <w:tcPr>
                  <w:tcW w:w="225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Nikita</w:t>
                  </w:r>
                </w:p>
              </w:tc>
              <w:tc>
                <w:tcPr>
                  <w:tcW w:w="414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Lecturer/Assistant Farm Manager </w:t>
                  </w:r>
                </w:p>
              </w:tc>
            </w:tr>
            <w:tr w:rsidR="00A601FB" w:rsidRPr="00483A61" w:rsidTr="00332C39">
              <w:trPr>
                <w:trHeight w:val="17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11</w:t>
                  </w:r>
                </w:p>
              </w:tc>
              <w:tc>
                <w:tcPr>
                  <w:tcW w:w="2209"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Nurse</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Osbert</w:t>
                  </w:r>
                </w:p>
              </w:tc>
              <w:tc>
                <w:tcPr>
                  <w:tcW w:w="4140"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Assistant Farm Manager/Lecturer </w:t>
                  </w:r>
                </w:p>
              </w:tc>
            </w:tr>
            <w:tr w:rsidR="00A601FB" w:rsidRPr="00483A61" w:rsidTr="00332C39">
              <w:trPr>
                <w:trHeight w:val="22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proofErr w:type="spellStart"/>
                  <w:r w:rsidRPr="00483A61">
                    <w:rPr>
                      <w:rFonts w:ascii="Times New Roman" w:eastAsia="Times New Roman" w:hAnsi="Times New Roman"/>
                      <w:b/>
                      <w:bCs/>
                      <w:color w:val="000000"/>
                      <w:sz w:val="24"/>
                      <w:szCs w:val="24"/>
                      <w:lang w:val="en-029" w:eastAsia="en-029"/>
                    </w:rPr>
                    <w:t>Domer</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Randy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Veterinarian/Lecturer (MOA)</w:t>
                  </w:r>
                </w:p>
              </w:tc>
            </w:tr>
            <w:tr w:rsidR="00A601FB" w:rsidRPr="00483A61" w:rsidTr="00332C39">
              <w:trPr>
                <w:trHeight w:val="17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Squires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Melissa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Library Supervisor</w:t>
                  </w:r>
                </w:p>
              </w:tc>
            </w:tr>
            <w:tr w:rsidR="00A601FB" w:rsidRPr="00483A61" w:rsidTr="00332C39">
              <w:trPr>
                <w:trHeight w:val="23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Hazel</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Roxanne</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Matron/Admin. Asst.</w:t>
                  </w:r>
                </w:p>
              </w:tc>
            </w:tr>
            <w:tr w:rsidR="00A601FB" w:rsidRPr="00483A61" w:rsidTr="00332C39">
              <w:trPr>
                <w:trHeight w:val="27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Jones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Peter</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Warden/Admin. Asst.</w:t>
                  </w:r>
                </w:p>
              </w:tc>
            </w:tr>
            <w:tr w:rsidR="00A601FB" w:rsidRPr="00483A61" w:rsidTr="00332C39">
              <w:trPr>
                <w:trHeight w:val="23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16</w:t>
                  </w:r>
                </w:p>
              </w:tc>
              <w:tc>
                <w:tcPr>
                  <w:tcW w:w="2209"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Persaud</w:t>
                  </w:r>
                </w:p>
              </w:tc>
              <w:tc>
                <w:tcPr>
                  <w:tcW w:w="225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Soomdat</w:t>
                  </w:r>
                  <w:proofErr w:type="spellEnd"/>
                </w:p>
              </w:tc>
              <w:tc>
                <w:tcPr>
                  <w:tcW w:w="414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Accountant </w:t>
                  </w:r>
                </w:p>
              </w:tc>
            </w:tr>
            <w:tr w:rsidR="00A601FB" w:rsidRPr="00483A61" w:rsidTr="00332C39">
              <w:trPr>
                <w:trHeight w:val="45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17</w:t>
                  </w:r>
                </w:p>
              </w:tc>
              <w:tc>
                <w:tcPr>
                  <w:tcW w:w="2209"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Nelson</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Stacia</w:t>
                  </w:r>
                </w:p>
              </w:tc>
              <w:tc>
                <w:tcPr>
                  <w:tcW w:w="4140" w:type="dxa"/>
                  <w:tcBorders>
                    <w:top w:val="single" w:sz="8" w:space="0" w:color="auto"/>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Assistant Manager, </w:t>
                  </w:r>
                  <w:proofErr w:type="spellStart"/>
                  <w:r w:rsidRPr="00483A61">
                    <w:rPr>
                      <w:rFonts w:ascii="Times New Roman" w:eastAsia="Times New Roman" w:hAnsi="Times New Roman"/>
                      <w:color w:val="000000"/>
                      <w:sz w:val="24"/>
                      <w:szCs w:val="24"/>
                      <w:lang w:val="en-029" w:eastAsia="en-029"/>
                    </w:rPr>
                    <w:t>Agro</w:t>
                  </w:r>
                  <w:proofErr w:type="spellEnd"/>
                  <w:r w:rsidRPr="00483A61">
                    <w:rPr>
                      <w:rFonts w:ascii="Times New Roman" w:eastAsia="Times New Roman" w:hAnsi="Times New Roman"/>
                      <w:color w:val="000000"/>
                      <w:sz w:val="24"/>
                      <w:szCs w:val="24"/>
                      <w:lang w:val="en-029" w:eastAsia="en-029"/>
                    </w:rPr>
                    <w:t xml:space="preserve"> Processing Facility</w:t>
                  </w:r>
                </w:p>
              </w:tc>
            </w:tr>
            <w:tr w:rsidR="00A601FB" w:rsidRPr="00483A61" w:rsidTr="00332C39">
              <w:trPr>
                <w:trHeight w:val="25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Bernarai</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Bryan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C/Farm Supervisor</w:t>
                  </w:r>
                </w:p>
              </w:tc>
            </w:tr>
            <w:tr w:rsidR="00A601FB" w:rsidRPr="00483A61" w:rsidTr="00332C39">
              <w:trPr>
                <w:trHeight w:val="20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Fraser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Cornel</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L/Stock Farm Supervisor</w:t>
                  </w:r>
                </w:p>
              </w:tc>
            </w:tr>
            <w:tr w:rsidR="00A601FB" w:rsidRPr="00483A61" w:rsidTr="00332C39">
              <w:trPr>
                <w:trHeight w:val="1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20</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Jessamy</w:t>
                  </w:r>
                  <w:proofErr w:type="spellEnd"/>
                  <w:r w:rsidRPr="00483A61">
                    <w:rPr>
                      <w:rFonts w:ascii="Times New Roman" w:eastAsia="Times New Roman" w:hAnsi="Times New Roman"/>
                      <w:color w:val="000000"/>
                      <w:sz w:val="24"/>
                      <w:szCs w:val="24"/>
                      <w:lang w:val="en-029" w:eastAsia="en-029"/>
                    </w:rPr>
                    <w:t xml:space="preserve"> </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Ian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Maintenance Supervisor</w:t>
                  </w:r>
                </w:p>
              </w:tc>
            </w:tr>
            <w:tr w:rsidR="00A601FB" w:rsidRPr="00483A61" w:rsidTr="00332C39">
              <w:trPr>
                <w:trHeight w:val="20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21</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Rodney</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Jacqueline</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Head Cook (Ag)</w:t>
                  </w:r>
                </w:p>
              </w:tc>
            </w:tr>
            <w:tr w:rsidR="00A601FB" w:rsidRPr="00483A61" w:rsidTr="00332C39">
              <w:trPr>
                <w:trHeight w:val="1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Richardson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Voneta</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Laboratory Technician</w:t>
                  </w:r>
                </w:p>
              </w:tc>
            </w:tr>
            <w:tr w:rsidR="00A601FB" w:rsidRPr="00483A61" w:rsidTr="00332C39">
              <w:trPr>
                <w:trHeight w:val="13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Warner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April</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Laboratory Technician</w:t>
                  </w:r>
                </w:p>
              </w:tc>
            </w:tr>
            <w:tr w:rsidR="00A601FB" w:rsidRPr="00483A61" w:rsidTr="00332C39">
              <w:trPr>
                <w:trHeight w:val="17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Sankar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Sanjay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Marketing Officer</w:t>
                  </w:r>
                </w:p>
              </w:tc>
            </w:tr>
            <w:tr w:rsidR="00A601FB" w:rsidRPr="00483A61" w:rsidTr="00332C39">
              <w:trPr>
                <w:trHeight w:val="13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Persaud</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Gaytri</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Confidential Secretary</w:t>
                  </w:r>
                </w:p>
              </w:tc>
            </w:tr>
            <w:tr w:rsidR="00A601FB" w:rsidRPr="00483A61" w:rsidTr="00332C39">
              <w:trPr>
                <w:trHeight w:val="17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26</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Spencer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Risa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Assistant Accountant</w:t>
                  </w:r>
                </w:p>
              </w:tc>
            </w:tr>
            <w:tr w:rsidR="00A601FB" w:rsidRPr="00483A61" w:rsidTr="00332C39">
              <w:trPr>
                <w:trHeight w:val="13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27</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Hale</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Tenesha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Typist Clerk</w:t>
                  </w:r>
                </w:p>
              </w:tc>
            </w:tr>
            <w:tr w:rsidR="00A601FB" w:rsidRPr="00483A61" w:rsidTr="00332C39">
              <w:trPr>
                <w:trHeight w:val="8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Loaknauth</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Alisa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Typist Clerk</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29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James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Folake</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Senior Accounts Clerk</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30</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Braithwaite</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Rennautta</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Library Assistant</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31</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Roopnaraine</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Durga </w:t>
                  </w:r>
                  <w:proofErr w:type="spellStart"/>
                  <w:r w:rsidRPr="00483A61">
                    <w:rPr>
                      <w:rFonts w:ascii="Times New Roman" w:eastAsia="Times New Roman" w:hAnsi="Times New Roman"/>
                      <w:color w:val="000000"/>
                      <w:sz w:val="24"/>
                      <w:szCs w:val="24"/>
                      <w:lang w:val="en-029" w:eastAsia="en-029"/>
                    </w:rPr>
                    <w:t>Davi</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Library Assistant</w:t>
                  </w:r>
                </w:p>
              </w:tc>
            </w:tr>
            <w:tr w:rsidR="00A601FB"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Petrie</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Wesley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Office Assistant</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lastRenderedPageBreak/>
                    <w:t>33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Nunes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Joel</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Stockman</w:t>
                  </w:r>
                </w:p>
              </w:tc>
            </w:tr>
            <w:tr w:rsidR="00A601FB" w:rsidRPr="00483A61" w:rsidTr="00332C39">
              <w:trPr>
                <w:trHeight w:val="13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Aaron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Troy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9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Aaron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Clarence</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Equipment Operator</w:t>
                  </w:r>
                </w:p>
              </w:tc>
            </w:tr>
            <w:tr w:rsidR="00A601FB" w:rsidRPr="00483A61" w:rsidTr="00332C39">
              <w:trPr>
                <w:trHeight w:val="14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36</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Benjamin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Colin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18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37</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Bovell</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Lewani</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Maid</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Calder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Brian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Senior Carpenter</w:t>
                  </w:r>
                </w:p>
              </w:tc>
            </w:tr>
            <w:tr w:rsidR="00A601FB" w:rsidRPr="00483A61" w:rsidTr="00332C39">
              <w:trPr>
                <w:trHeight w:val="9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39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Solomon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Yonnette</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Cafeteria Assistant</w:t>
                  </w:r>
                </w:p>
              </w:tc>
            </w:tr>
            <w:tr w:rsidR="00A601FB" w:rsidRPr="00483A61" w:rsidTr="00332C39">
              <w:trPr>
                <w:trHeight w:val="14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40</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Bovell</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Joel</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Cafeteria Assistant</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41</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Hamer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Felicia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Maid</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Harry</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Juelle</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Cook</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Henry</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Cleveland</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Electrician</w:t>
                  </w:r>
                </w:p>
              </w:tc>
            </w:tr>
            <w:tr w:rsidR="00A601FB" w:rsidRPr="00483A61" w:rsidTr="00332C39">
              <w:trPr>
                <w:trHeight w:val="1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Mc </w:t>
                  </w:r>
                  <w:proofErr w:type="spellStart"/>
                  <w:r w:rsidRPr="00483A61">
                    <w:rPr>
                      <w:rFonts w:ascii="Times New Roman" w:eastAsia="Times New Roman" w:hAnsi="Times New Roman"/>
                      <w:color w:val="000000"/>
                      <w:sz w:val="24"/>
                      <w:szCs w:val="24"/>
                      <w:lang w:val="en-029" w:eastAsia="en-029"/>
                    </w:rPr>
                    <w:t>Pherson</w:t>
                  </w:r>
                  <w:proofErr w:type="spellEnd"/>
                  <w:r w:rsidRPr="00483A61">
                    <w:rPr>
                      <w:rFonts w:ascii="Times New Roman" w:eastAsia="Times New Roman" w:hAnsi="Times New Roman"/>
                      <w:color w:val="000000"/>
                      <w:sz w:val="24"/>
                      <w:szCs w:val="24"/>
                      <w:lang w:val="en-029" w:eastAsia="en-029"/>
                    </w:rPr>
                    <w:t xml:space="preserve"> </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Cafeteria Assistant</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Nelson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Ronald</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46</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Barker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Esther</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Cafeteria Assistance </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47</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Paul</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Oloufemi</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Carpenter</w:t>
                  </w:r>
                </w:p>
              </w:tc>
            </w:tr>
            <w:tr w:rsidR="00A601FB" w:rsidRPr="00483A61" w:rsidTr="00332C39">
              <w:trPr>
                <w:trHeight w:val="7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Persaud</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Mohan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Johnson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Holly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8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50</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Hooper</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Beverley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Cook</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51</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Sauers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Lionel</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Maintenance Supervisor</w:t>
                  </w:r>
                </w:p>
              </w:tc>
            </w:tr>
            <w:tr w:rsidR="00A601FB" w:rsidRPr="00483A61" w:rsidTr="00332C39">
              <w:trPr>
                <w:trHeight w:val="8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Shewram</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Gangadai</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Singh</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Thakurdai</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Cafeteria Assistant</w:t>
                  </w:r>
                </w:p>
              </w:tc>
            </w:tr>
            <w:tr w:rsidR="00A601FB" w:rsidRPr="00483A61" w:rsidTr="00332C39">
              <w:trPr>
                <w:trHeight w:val="8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Singh (2)</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Sugrim</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Equipment Operator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Softleigh</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Yvonne</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Senior Maid</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56</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Thomas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Sean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Carpenter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57</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Williams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Trivfoza</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Maid</w:t>
                  </w:r>
                </w:p>
              </w:tc>
            </w:tr>
            <w:tr w:rsidR="00A601FB" w:rsidRPr="00483A61" w:rsidTr="00332C39">
              <w:trPr>
                <w:trHeight w:val="9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Cummings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Amos</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14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Stewart</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Marian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Food Processing Assistant/Demonstrator</w:t>
                  </w:r>
                </w:p>
              </w:tc>
            </w:tr>
            <w:tr w:rsidR="00A601FB" w:rsidRPr="00483A61" w:rsidTr="00332C39">
              <w:trPr>
                <w:trHeight w:val="9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60</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Rodrigues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Kay</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Cannery Assistant</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61</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Haripersaud</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Sushila</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Cafeteria Assistant</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Bishundat</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Harry Ram</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142"/>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McDonald</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Josh</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Farm Supervisor </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Bruce</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Corwyn</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Farm Supervisor </w:t>
                  </w:r>
                </w:p>
              </w:tc>
            </w:tr>
            <w:tr w:rsidR="00A601FB" w:rsidRPr="00483A61" w:rsidTr="00332C39">
              <w:trPr>
                <w:trHeight w:val="7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Lewis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Tamera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Food Processing Assistant/Demonstrator </w:t>
                  </w:r>
                </w:p>
              </w:tc>
            </w:tr>
            <w:tr w:rsidR="00A601FB" w:rsidRPr="00483A61" w:rsidTr="00332C39">
              <w:trPr>
                <w:trHeight w:val="60"/>
              </w:trPr>
              <w:tc>
                <w:tcPr>
                  <w:tcW w:w="581" w:type="dxa"/>
                  <w:tcBorders>
                    <w:top w:val="nil"/>
                    <w:left w:val="single" w:sz="8" w:space="0" w:color="auto"/>
                    <w:bottom w:val="nil"/>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66</w:t>
                  </w:r>
                </w:p>
              </w:tc>
              <w:tc>
                <w:tcPr>
                  <w:tcW w:w="2209"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Williams</w:t>
                  </w:r>
                </w:p>
              </w:tc>
              <w:tc>
                <w:tcPr>
                  <w:tcW w:w="225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Akeem</w:t>
                  </w:r>
                </w:p>
              </w:tc>
              <w:tc>
                <w:tcPr>
                  <w:tcW w:w="414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Food Processing Assistant/Demonstrator </w:t>
                  </w:r>
                </w:p>
              </w:tc>
            </w:tr>
            <w:tr w:rsidR="00A601FB" w:rsidRPr="00483A61" w:rsidTr="00332C39">
              <w:trPr>
                <w:trHeight w:val="70"/>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67</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Nelson</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Corcell</w:t>
                  </w:r>
                  <w:proofErr w:type="spellEnd"/>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Farm Supervisor </w:t>
                  </w:r>
                </w:p>
              </w:tc>
            </w:tr>
            <w:tr w:rsidR="00A601FB" w:rsidRPr="00483A61" w:rsidTr="00332C39">
              <w:trPr>
                <w:trHeight w:val="7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68</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Jones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Howard</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Farm Supervisor (MOA)</w:t>
                  </w:r>
                </w:p>
              </w:tc>
            </w:tr>
            <w:tr w:rsidR="00A601FB" w:rsidRPr="00483A61" w:rsidTr="00332C39">
              <w:trPr>
                <w:trHeight w:val="60"/>
              </w:trPr>
              <w:tc>
                <w:tcPr>
                  <w:tcW w:w="581" w:type="dxa"/>
                  <w:tcBorders>
                    <w:top w:val="nil"/>
                    <w:left w:val="single" w:sz="8" w:space="0" w:color="auto"/>
                    <w:bottom w:val="single" w:sz="8" w:space="0" w:color="auto"/>
                    <w:right w:val="nil"/>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69</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Sam</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proofErr w:type="spellStart"/>
                  <w:r w:rsidRPr="00483A61">
                    <w:rPr>
                      <w:rFonts w:ascii="Times New Roman" w:eastAsia="Times New Roman" w:hAnsi="Times New Roman"/>
                      <w:b/>
                      <w:bCs/>
                      <w:color w:val="000000"/>
                      <w:sz w:val="24"/>
                      <w:szCs w:val="24"/>
                      <w:lang w:val="en-029" w:eastAsia="en-029"/>
                    </w:rPr>
                    <w:t>Denroy</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Farm Supervisor (MOA)</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70</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Blackman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Dawn </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Cook</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71</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Dennis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Stephen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Driver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72</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Balgobin</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Puranand</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Driver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73</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Vhaughn</w:t>
                  </w:r>
                  <w:proofErr w:type="spellEnd"/>
                  <w:r w:rsidRPr="00483A61">
                    <w:rPr>
                      <w:rFonts w:ascii="Times New Roman" w:eastAsia="Times New Roman" w:hAnsi="Times New Roman"/>
                      <w:color w:val="000000"/>
                      <w:sz w:val="24"/>
                      <w:szCs w:val="24"/>
                      <w:lang w:val="en-029" w:eastAsia="en-029"/>
                    </w:rPr>
                    <w:t xml:space="preserve"> </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Eldon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Driver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74</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Seeram</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Bhagwat</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Tractor Operator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lastRenderedPageBreak/>
                    <w:t>75</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Westfield</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Juwan</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Farm Supervisor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76</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Haynes</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Patrina</w:t>
                  </w:r>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Crop Extension Officer (MOA)</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77</w:t>
                  </w:r>
                </w:p>
              </w:tc>
              <w:tc>
                <w:tcPr>
                  <w:tcW w:w="2209"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Johnson</w:t>
                  </w:r>
                </w:p>
              </w:tc>
              <w:tc>
                <w:tcPr>
                  <w:tcW w:w="225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Kenroy</w:t>
                  </w:r>
                  <w:proofErr w:type="spellEnd"/>
                </w:p>
              </w:tc>
              <w:tc>
                <w:tcPr>
                  <w:tcW w:w="4140" w:type="dxa"/>
                  <w:tcBorders>
                    <w:top w:val="nil"/>
                    <w:left w:val="nil"/>
                    <w:bottom w:val="single" w:sz="8"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6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78</w:t>
                  </w:r>
                </w:p>
              </w:tc>
              <w:tc>
                <w:tcPr>
                  <w:tcW w:w="2209" w:type="dxa"/>
                  <w:tcBorders>
                    <w:top w:val="nil"/>
                    <w:left w:val="nil"/>
                    <w:bottom w:val="single" w:sz="4"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Alleyne</w:t>
                  </w:r>
                </w:p>
              </w:tc>
              <w:tc>
                <w:tcPr>
                  <w:tcW w:w="2250" w:type="dxa"/>
                  <w:tcBorders>
                    <w:top w:val="nil"/>
                    <w:left w:val="nil"/>
                    <w:bottom w:val="single" w:sz="4"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Junior</w:t>
                  </w:r>
                </w:p>
              </w:tc>
              <w:tc>
                <w:tcPr>
                  <w:tcW w:w="4140" w:type="dxa"/>
                  <w:tcBorders>
                    <w:top w:val="nil"/>
                    <w:left w:val="nil"/>
                    <w:bottom w:val="single" w:sz="4" w:space="0" w:color="auto"/>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Labourer</w:t>
                  </w:r>
                </w:p>
              </w:tc>
            </w:tr>
            <w:tr w:rsidR="00A601FB" w:rsidRPr="00483A61" w:rsidTr="00332C39">
              <w:trPr>
                <w:trHeight w:val="60"/>
              </w:trPr>
              <w:tc>
                <w:tcPr>
                  <w:tcW w:w="581" w:type="dxa"/>
                  <w:tcBorders>
                    <w:top w:val="nil"/>
                    <w:left w:val="single" w:sz="8" w:space="0" w:color="auto"/>
                    <w:bottom w:val="single" w:sz="8" w:space="0" w:color="auto"/>
                    <w:right w:val="nil"/>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79</w:t>
                  </w:r>
                </w:p>
              </w:tc>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Lhakram</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Banowattie</w:t>
                  </w:r>
                  <w:proofErr w:type="spellEnd"/>
                </w:p>
              </w:tc>
              <w:tc>
                <w:tcPr>
                  <w:tcW w:w="4140" w:type="dxa"/>
                  <w:tcBorders>
                    <w:top w:val="nil"/>
                    <w:left w:val="nil"/>
                    <w:bottom w:val="single" w:sz="4" w:space="0" w:color="auto"/>
                    <w:right w:val="single" w:sz="4" w:space="0" w:color="auto"/>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Confidential Secretary</w:t>
                  </w:r>
                </w:p>
              </w:tc>
            </w:tr>
            <w:tr w:rsidR="00A601FB" w:rsidRPr="00483A61" w:rsidTr="00332C39">
              <w:trPr>
                <w:trHeight w:val="60"/>
              </w:trPr>
              <w:tc>
                <w:tcPr>
                  <w:tcW w:w="581" w:type="dxa"/>
                  <w:tcBorders>
                    <w:top w:val="nil"/>
                    <w:left w:val="single" w:sz="8" w:space="0" w:color="auto"/>
                    <w:bottom w:val="single" w:sz="4" w:space="0" w:color="auto"/>
                    <w:right w:val="single" w:sz="8"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80</w:t>
                  </w:r>
                </w:p>
              </w:tc>
              <w:tc>
                <w:tcPr>
                  <w:tcW w:w="2209"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Ramroop</w:t>
                  </w:r>
                  <w:proofErr w:type="spellEnd"/>
                </w:p>
              </w:tc>
              <w:tc>
                <w:tcPr>
                  <w:tcW w:w="225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Kumar</w:t>
                  </w:r>
                </w:p>
              </w:tc>
              <w:tc>
                <w:tcPr>
                  <w:tcW w:w="4140" w:type="dxa"/>
                  <w:tcBorders>
                    <w:top w:val="nil"/>
                    <w:left w:val="nil"/>
                    <w:bottom w:val="nil"/>
                    <w:right w:val="single" w:sz="8"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Accounts Clerk</w:t>
                  </w:r>
                </w:p>
              </w:tc>
            </w:tr>
            <w:tr w:rsidR="00A601FB" w:rsidRPr="00483A61" w:rsidTr="00332C39">
              <w:trPr>
                <w:trHeight w:val="7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A601FB" w:rsidRPr="00483A61" w:rsidRDefault="00A601FB" w:rsidP="00A601FB">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81</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Carmichael</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Osbert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Farm Supervisor </w:t>
                  </w:r>
                </w:p>
              </w:tc>
            </w:tr>
            <w:tr w:rsidR="00A601FB" w:rsidRPr="00483A61" w:rsidTr="00483A61">
              <w:trPr>
                <w:trHeight w:val="300"/>
              </w:trPr>
              <w:tc>
                <w:tcPr>
                  <w:tcW w:w="581" w:type="dxa"/>
                  <w:tcBorders>
                    <w:top w:val="nil"/>
                    <w:left w:val="nil"/>
                    <w:bottom w:val="nil"/>
                    <w:right w:val="nil"/>
                  </w:tcBorders>
                  <w:shd w:val="clear" w:color="auto" w:fill="auto"/>
                  <w:noWrap/>
                  <w:vAlign w:val="center"/>
                  <w:hideMark/>
                </w:tcPr>
                <w:p w:rsidR="00A601FB" w:rsidRPr="00483A61" w:rsidRDefault="00A601FB" w:rsidP="00A601FB">
                  <w:pPr>
                    <w:spacing w:after="0" w:line="240" w:lineRule="auto"/>
                    <w:rPr>
                      <w:rFonts w:ascii="Times New Roman" w:eastAsia="Times New Roman" w:hAnsi="Times New Roman"/>
                      <w:color w:val="000000"/>
                      <w:sz w:val="24"/>
                      <w:szCs w:val="24"/>
                      <w:lang w:val="en-029" w:eastAsia="en-029"/>
                    </w:rPr>
                  </w:pPr>
                </w:p>
              </w:tc>
              <w:tc>
                <w:tcPr>
                  <w:tcW w:w="2209"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jc w:val="right"/>
                    <w:rPr>
                      <w:rFonts w:ascii="Times New Roman" w:eastAsia="Times New Roman" w:hAnsi="Times New Roman"/>
                      <w:sz w:val="24"/>
                      <w:szCs w:val="24"/>
                      <w:lang w:val="en-029" w:eastAsia="en-029"/>
                    </w:rPr>
                  </w:pPr>
                </w:p>
              </w:tc>
              <w:tc>
                <w:tcPr>
                  <w:tcW w:w="225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c>
                <w:tcPr>
                  <w:tcW w:w="4140" w:type="dxa"/>
                  <w:tcBorders>
                    <w:top w:val="nil"/>
                    <w:left w:val="nil"/>
                    <w:bottom w:val="nil"/>
                    <w:right w:val="nil"/>
                  </w:tcBorders>
                  <w:shd w:val="clear" w:color="auto" w:fill="auto"/>
                  <w:noWrap/>
                  <w:vAlign w:val="bottom"/>
                  <w:hideMark/>
                </w:tcPr>
                <w:p w:rsidR="00A601FB" w:rsidRPr="00483A61" w:rsidRDefault="00A601FB" w:rsidP="00A601FB">
                  <w:pPr>
                    <w:spacing w:after="0" w:line="240" w:lineRule="auto"/>
                    <w:rPr>
                      <w:rFonts w:ascii="Times New Roman" w:eastAsia="Times New Roman" w:hAnsi="Times New Roman"/>
                      <w:sz w:val="24"/>
                      <w:szCs w:val="24"/>
                      <w:lang w:val="en-029" w:eastAsia="en-029"/>
                    </w:rPr>
                  </w:pPr>
                </w:p>
              </w:tc>
            </w:tr>
            <w:tr w:rsidR="00483A61" w:rsidRPr="00483A61" w:rsidTr="00483A61">
              <w:trPr>
                <w:trHeight w:val="300"/>
              </w:trPr>
              <w:tc>
                <w:tcPr>
                  <w:tcW w:w="581"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09" w:type="dxa"/>
                  <w:tcBorders>
                    <w:top w:val="nil"/>
                    <w:left w:val="nil"/>
                    <w:bottom w:val="nil"/>
                    <w:right w:val="nil"/>
                  </w:tcBorders>
                  <w:shd w:val="clear" w:color="auto" w:fill="auto"/>
                  <w:noWrap/>
                  <w:vAlign w:val="bottom"/>
                </w:tcPr>
                <w:p w:rsidR="00483A61" w:rsidRPr="00483A61" w:rsidRDefault="00483A61" w:rsidP="00483A61">
                  <w:pPr>
                    <w:spacing w:after="0" w:line="240" w:lineRule="auto"/>
                    <w:rPr>
                      <w:rFonts w:eastAsia="Times New Roman" w:cs="Calibri"/>
                      <w:b/>
                      <w:bCs/>
                      <w:i/>
                      <w:iCs/>
                      <w:color w:val="000000"/>
                      <w:sz w:val="24"/>
                      <w:szCs w:val="24"/>
                      <w:lang w:val="en-029" w:eastAsia="en-029"/>
                    </w:rPr>
                  </w:pPr>
                </w:p>
              </w:tc>
              <w:tc>
                <w:tcPr>
                  <w:tcW w:w="2250" w:type="dxa"/>
                  <w:tcBorders>
                    <w:top w:val="nil"/>
                    <w:left w:val="nil"/>
                    <w:bottom w:val="nil"/>
                    <w:right w:val="nil"/>
                  </w:tcBorders>
                  <w:shd w:val="clear" w:color="auto" w:fill="auto"/>
                  <w:noWrap/>
                  <w:vAlign w:val="bottom"/>
                </w:tcPr>
                <w:p w:rsidR="00483A61" w:rsidRPr="00483A61" w:rsidRDefault="00483A61" w:rsidP="00483A61">
                  <w:pPr>
                    <w:spacing w:after="0" w:line="240" w:lineRule="auto"/>
                    <w:rPr>
                      <w:rFonts w:eastAsia="Times New Roman" w:cs="Calibri"/>
                      <w:b/>
                      <w:bCs/>
                      <w:i/>
                      <w:iCs/>
                      <w:color w:val="000000"/>
                      <w:sz w:val="24"/>
                      <w:szCs w:val="24"/>
                      <w:lang w:val="en-029" w:eastAsia="en-029"/>
                    </w:rPr>
                  </w:pPr>
                </w:p>
              </w:tc>
              <w:tc>
                <w:tcPr>
                  <w:tcW w:w="414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r>
            <w:tr w:rsidR="00483A61" w:rsidRPr="00483A61" w:rsidTr="00483A61">
              <w:trPr>
                <w:trHeight w:val="300"/>
              </w:trPr>
              <w:tc>
                <w:tcPr>
                  <w:tcW w:w="581"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09"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5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414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r>
            <w:tr w:rsidR="00483A61" w:rsidRPr="00483A61" w:rsidTr="00483A61">
              <w:trPr>
                <w:trHeight w:val="300"/>
              </w:trPr>
              <w:tc>
                <w:tcPr>
                  <w:tcW w:w="581"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
              </w:tc>
              <w:tc>
                <w:tcPr>
                  <w:tcW w:w="2209"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5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414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r>
            <w:tr w:rsidR="00483A61" w:rsidRPr="00483A61" w:rsidTr="00483A61">
              <w:trPr>
                <w:trHeight w:val="390"/>
              </w:trPr>
              <w:tc>
                <w:tcPr>
                  <w:tcW w:w="581"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ESSEQUIBO CAMPUS</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483A61" w:rsidRPr="00483A61" w:rsidRDefault="00483A61" w:rsidP="00483A61">
                  <w:pPr>
                    <w:spacing w:after="0" w:line="240" w:lineRule="auto"/>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 </w:t>
                  </w:r>
                </w:p>
              </w:tc>
              <w:tc>
                <w:tcPr>
                  <w:tcW w:w="414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eastAsia="Times New Roman" w:cs="Calibri"/>
                      <w:color w:val="000000"/>
                      <w:sz w:val="24"/>
                      <w:szCs w:val="24"/>
                      <w:lang w:val="en-029" w:eastAsia="en-029"/>
                    </w:rPr>
                  </w:pPr>
                </w:p>
              </w:tc>
            </w:tr>
            <w:tr w:rsidR="00483A61" w:rsidRPr="00483A61" w:rsidTr="00483A61">
              <w:trPr>
                <w:trHeight w:val="390"/>
              </w:trPr>
              <w:tc>
                <w:tcPr>
                  <w:tcW w:w="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Persaud</w:t>
                  </w:r>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Kavendra</w:t>
                  </w:r>
                  <w:proofErr w:type="spellEnd"/>
                </w:p>
              </w:tc>
              <w:tc>
                <w:tcPr>
                  <w:tcW w:w="4140" w:type="dxa"/>
                  <w:tcBorders>
                    <w:top w:val="single" w:sz="8" w:space="0" w:color="auto"/>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2</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Dookhit</w:t>
                  </w:r>
                  <w:proofErr w:type="spellEnd"/>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Kevin</w:t>
                  </w:r>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3</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Samad </w:t>
                  </w:r>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Safraz</w:t>
                  </w:r>
                  <w:proofErr w:type="spellEnd"/>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4</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Ramdass</w:t>
                  </w:r>
                  <w:proofErr w:type="spellEnd"/>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Horatio</w:t>
                  </w:r>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Lecturer/Farm Manager</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5</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Glen</w:t>
                  </w:r>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b/>
                      <w:bCs/>
                      <w:color w:val="000000"/>
                      <w:sz w:val="24"/>
                      <w:szCs w:val="24"/>
                      <w:lang w:val="en-029" w:eastAsia="en-029"/>
                    </w:rPr>
                  </w:pPr>
                  <w:proofErr w:type="spellStart"/>
                  <w:r w:rsidRPr="00483A61">
                    <w:rPr>
                      <w:rFonts w:ascii="Times New Roman" w:eastAsia="Times New Roman" w:hAnsi="Times New Roman"/>
                      <w:b/>
                      <w:bCs/>
                      <w:color w:val="000000"/>
                      <w:sz w:val="24"/>
                      <w:szCs w:val="24"/>
                      <w:lang w:val="en-029" w:eastAsia="en-029"/>
                    </w:rPr>
                    <w:t>Sabiena</w:t>
                  </w:r>
                  <w:proofErr w:type="spellEnd"/>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b/>
                      <w:bCs/>
                      <w:color w:val="000000"/>
                      <w:sz w:val="24"/>
                      <w:szCs w:val="24"/>
                      <w:lang w:val="en-029" w:eastAsia="en-029"/>
                    </w:rPr>
                  </w:pPr>
                  <w:r w:rsidRPr="00483A61">
                    <w:rPr>
                      <w:rFonts w:ascii="Times New Roman" w:eastAsia="Times New Roman" w:hAnsi="Times New Roman"/>
                      <w:b/>
                      <w:bCs/>
                      <w:color w:val="000000"/>
                      <w:sz w:val="24"/>
                      <w:szCs w:val="24"/>
                      <w:lang w:val="en-029" w:eastAsia="en-029"/>
                    </w:rPr>
                    <w:t>Lecturer (MOA)</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6</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Ragunauth</w:t>
                  </w:r>
                  <w:proofErr w:type="spellEnd"/>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Marvin</w:t>
                  </w:r>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Lecturer</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7</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Lawrie</w:t>
                  </w:r>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Aloma</w:t>
                  </w:r>
                  <w:proofErr w:type="spellEnd"/>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Library Assistant</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8</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Allicock</w:t>
                  </w:r>
                  <w:proofErr w:type="spellEnd"/>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Sunita</w:t>
                  </w:r>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Accounts Clerk</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9</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Lall</w:t>
                  </w:r>
                  <w:proofErr w:type="spellEnd"/>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Lokesh</w:t>
                  </w:r>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 xml:space="preserve">Farm Supervisor </w:t>
                  </w:r>
                </w:p>
              </w:tc>
            </w:tr>
            <w:tr w:rsidR="00483A61" w:rsidRPr="00483A61" w:rsidTr="00483A61">
              <w:trPr>
                <w:trHeight w:val="39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jc w:val="right"/>
                    <w:rPr>
                      <w:rFonts w:eastAsia="Times New Roman" w:cs="Calibri"/>
                      <w:color w:val="000000"/>
                      <w:sz w:val="24"/>
                      <w:szCs w:val="24"/>
                      <w:lang w:val="en-029" w:eastAsia="en-029"/>
                    </w:rPr>
                  </w:pPr>
                  <w:r w:rsidRPr="00483A61">
                    <w:rPr>
                      <w:rFonts w:eastAsia="Times New Roman" w:cs="Calibri"/>
                      <w:color w:val="000000"/>
                      <w:sz w:val="24"/>
                      <w:szCs w:val="24"/>
                      <w:lang w:val="en-029" w:eastAsia="en-029"/>
                    </w:rPr>
                    <w:t>10</w:t>
                  </w:r>
                </w:p>
              </w:tc>
              <w:tc>
                <w:tcPr>
                  <w:tcW w:w="2209"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John</w:t>
                  </w:r>
                </w:p>
              </w:tc>
              <w:tc>
                <w:tcPr>
                  <w:tcW w:w="225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roofErr w:type="spellStart"/>
                  <w:r w:rsidRPr="00483A61">
                    <w:rPr>
                      <w:rFonts w:ascii="Times New Roman" w:eastAsia="Times New Roman" w:hAnsi="Times New Roman"/>
                      <w:color w:val="000000"/>
                      <w:sz w:val="24"/>
                      <w:szCs w:val="24"/>
                      <w:lang w:val="en-029" w:eastAsia="en-029"/>
                    </w:rPr>
                    <w:t>Natalye</w:t>
                  </w:r>
                  <w:proofErr w:type="spellEnd"/>
                </w:p>
              </w:tc>
              <w:tc>
                <w:tcPr>
                  <w:tcW w:w="4140" w:type="dxa"/>
                  <w:tcBorders>
                    <w:top w:val="nil"/>
                    <w:left w:val="nil"/>
                    <w:bottom w:val="single" w:sz="8" w:space="0" w:color="auto"/>
                    <w:right w:val="single" w:sz="8" w:space="0" w:color="auto"/>
                  </w:tcBorders>
                  <w:shd w:val="clear" w:color="auto" w:fill="auto"/>
                  <w:noWrap/>
                  <w:vAlign w:val="center"/>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r w:rsidRPr="00483A61">
                    <w:rPr>
                      <w:rFonts w:ascii="Times New Roman" w:eastAsia="Times New Roman" w:hAnsi="Times New Roman"/>
                      <w:color w:val="000000"/>
                      <w:sz w:val="24"/>
                      <w:szCs w:val="24"/>
                      <w:lang w:val="en-029" w:eastAsia="en-029"/>
                    </w:rPr>
                    <w:t>Maid</w:t>
                  </w:r>
                </w:p>
              </w:tc>
            </w:tr>
            <w:tr w:rsidR="00483A61" w:rsidRPr="00483A61" w:rsidTr="00483A61">
              <w:trPr>
                <w:trHeight w:val="300"/>
              </w:trPr>
              <w:tc>
                <w:tcPr>
                  <w:tcW w:w="581"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color w:val="000000"/>
                      <w:sz w:val="24"/>
                      <w:szCs w:val="24"/>
                      <w:lang w:val="en-029" w:eastAsia="en-029"/>
                    </w:rPr>
                  </w:pPr>
                </w:p>
              </w:tc>
              <w:tc>
                <w:tcPr>
                  <w:tcW w:w="2209"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5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4140"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r>
            <w:tr w:rsidR="00483A61" w:rsidRPr="00483A61" w:rsidTr="004713CA">
              <w:trPr>
                <w:trHeight w:val="300"/>
              </w:trPr>
              <w:tc>
                <w:tcPr>
                  <w:tcW w:w="581" w:type="dxa"/>
                  <w:tcBorders>
                    <w:top w:val="nil"/>
                    <w:left w:val="nil"/>
                    <w:bottom w:val="nil"/>
                    <w:right w:val="nil"/>
                  </w:tcBorders>
                  <w:shd w:val="clear" w:color="auto" w:fill="auto"/>
                  <w:noWrap/>
                  <w:vAlign w:val="bottom"/>
                  <w:hideMark/>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c>
                <w:tcPr>
                  <w:tcW w:w="2209" w:type="dxa"/>
                  <w:tcBorders>
                    <w:top w:val="nil"/>
                    <w:left w:val="nil"/>
                    <w:bottom w:val="nil"/>
                    <w:right w:val="nil"/>
                  </w:tcBorders>
                  <w:shd w:val="clear" w:color="auto" w:fill="auto"/>
                  <w:noWrap/>
                  <w:vAlign w:val="bottom"/>
                </w:tcPr>
                <w:p w:rsidR="00483A61" w:rsidRPr="00483A61" w:rsidRDefault="00483A61" w:rsidP="00483A61">
                  <w:pPr>
                    <w:spacing w:after="0" w:line="240" w:lineRule="auto"/>
                    <w:rPr>
                      <w:rFonts w:eastAsia="Times New Roman" w:cs="Calibri"/>
                      <w:b/>
                      <w:bCs/>
                      <w:i/>
                      <w:iCs/>
                      <w:color w:val="000000"/>
                      <w:sz w:val="24"/>
                      <w:szCs w:val="24"/>
                      <w:lang w:val="en-029" w:eastAsia="en-029"/>
                    </w:rPr>
                  </w:pPr>
                </w:p>
              </w:tc>
              <w:tc>
                <w:tcPr>
                  <w:tcW w:w="2250" w:type="dxa"/>
                  <w:tcBorders>
                    <w:top w:val="nil"/>
                    <w:left w:val="nil"/>
                    <w:bottom w:val="nil"/>
                    <w:right w:val="nil"/>
                  </w:tcBorders>
                  <w:shd w:val="clear" w:color="auto" w:fill="auto"/>
                  <w:noWrap/>
                  <w:vAlign w:val="bottom"/>
                </w:tcPr>
                <w:p w:rsidR="00483A61" w:rsidRPr="00483A61" w:rsidRDefault="00483A61" w:rsidP="00483A61">
                  <w:pPr>
                    <w:spacing w:after="0" w:line="240" w:lineRule="auto"/>
                    <w:rPr>
                      <w:rFonts w:eastAsia="Times New Roman" w:cs="Calibri"/>
                      <w:b/>
                      <w:bCs/>
                      <w:i/>
                      <w:iCs/>
                      <w:color w:val="000000"/>
                      <w:sz w:val="24"/>
                      <w:szCs w:val="24"/>
                      <w:lang w:val="en-029" w:eastAsia="en-029"/>
                    </w:rPr>
                  </w:pPr>
                </w:p>
              </w:tc>
              <w:tc>
                <w:tcPr>
                  <w:tcW w:w="4140" w:type="dxa"/>
                  <w:tcBorders>
                    <w:top w:val="nil"/>
                    <w:left w:val="nil"/>
                    <w:bottom w:val="nil"/>
                    <w:right w:val="nil"/>
                  </w:tcBorders>
                  <w:shd w:val="clear" w:color="auto" w:fill="auto"/>
                  <w:noWrap/>
                  <w:vAlign w:val="bottom"/>
                </w:tcPr>
                <w:p w:rsidR="00483A61" w:rsidRPr="00483A61" w:rsidRDefault="00483A61" w:rsidP="00483A61">
                  <w:pPr>
                    <w:spacing w:after="0" w:line="240" w:lineRule="auto"/>
                    <w:rPr>
                      <w:rFonts w:ascii="Times New Roman" w:eastAsia="Times New Roman" w:hAnsi="Times New Roman"/>
                      <w:sz w:val="24"/>
                      <w:szCs w:val="24"/>
                      <w:lang w:val="en-029" w:eastAsia="en-029"/>
                    </w:rPr>
                  </w:pPr>
                </w:p>
              </w:tc>
            </w:tr>
          </w:tbl>
          <w:p w:rsidR="00741A07" w:rsidRPr="00483A61" w:rsidRDefault="00741A07" w:rsidP="00741A07">
            <w:pPr>
              <w:spacing w:after="0" w:line="240" w:lineRule="auto"/>
              <w:rPr>
                <w:rFonts w:ascii="Times New Roman" w:eastAsia="Times New Roman" w:hAnsi="Times New Roman"/>
                <w:b/>
                <w:bCs/>
                <w:sz w:val="24"/>
                <w:szCs w:val="24"/>
                <w:lang w:eastAsia="en-GB"/>
              </w:rPr>
            </w:pPr>
          </w:p>
        </w:tc>
      </w:tr>
    </w:tbl>
    <w:p w:rsidR="00EB256D" w:rsidRPr="004713CA" w:rsidRDefault="004713CA" w:rsidP="00EB256D">
      <w:pPr>
        <w:pStyle w:val="NoSpacing"/>
        <w:rPr>
          <w:rFonts w:ascii="Times New Roman" w:hAnsi="Times New Roman"/>
          <w:b/>
          <w:bCs/>
          <w:sz w:val="24"/>
          <w:szCs w:val="24"/>
          <w:u w:val="single"/>
        </w:rPr>
      </w:pPr>
      <w:r w:rsidRPr="004713CA">
        <w:rPr>
          <w:rFonts w:ascii="Times New Roman" w:hAnsi="Times New Roman"/>
          <w:b/>
          <w:bCs/>
          <w:sz w:val="24"/>
          <w:szCs w:val="24"/>
          <w:u w:val="single"/>
        </w:rPr>
        <w:lastRenderedPageBreak/>
        <w:t>TOTAL NUMBER OF EMPLOYEES</w:t>
      </w:r>
    </w:p>
    <w:p w:rsidR="004713CA" w:rsidRPr="004713CA" w:rsidRDefault="004713CA" w:rsidP="00EB256D">
      <w:pPr>
        <w:pStyle w:val="NoSpacing"/>
        <w:rPr>
          <w:rFonts w:ascii="Times New Roman" w:hAnsi="Times New Roman"/>
          <w:b/>
          <w:bCs/>
          <w:sz w:val="24"/>
          <w:szCs w:val="24"/>
        </w:rPr>
      </w:pPr>
    </w:p>
    <w:p w:rsidR="004713CA" w:rsidRPr="004713CA" w:rsidRDefault="004713CA" w:rsidP="00EB256D">
      <w:pPr>
        <w:pStyle w:val="NoSpacing"/>
        <w:rPr>
          <w:rFonts w:ascii="Times New Roman" w:hAnsi="Times New Roman"/>
          <w:b/>
          <w:bCs/>
          <w:sz w:val="24"/>
          <w:szCs w:val="24"/>
        </w:rPr>
      </w:pPr>
      <w:r w:rsidRPr="004713CA">
        <w:rPr>
          <w:rFonts w:ascii="Times New Roman" w:hAnsi="Times New Roman"/>
          <w:b/>
          <w:bCs/>
          <w:sz w:val="24"/>
          <w:szCs w:val="24"/>
        </w:rPr>
        <w:t>Mon Repos – 81 employees</w:t>
      </w:r>
    </w:p>
    <w:p w:rsidR="004713CA" w:rsidRPr="004713CA" w:rsidRDefault="004713CA" w:rsidP="00EB256D">
      <w:pPr>
        <w:pStyle w:val="NoSpacing"/>
        <w:rPr>
          <w:rFonts w:ascii="Times New Roman" w:hAnsi="Times New Roman"/>
          <w:b/>
          <w:bCs/>
          <w:sz w:val="24"/>
          <w:szCs w:val="24"/>
        </w:rPr>
      </w:pPr>
      <w:r w:rsidRPr="004713CA">
        <w:rPr>
          <w:rFonts w:ascii="Times New Roman" w:hAnsi="Times New Roman"/>
          <w:b/>
          <w:bCs/>
          <w:sz w:val="24"/>
          <w:szCs w:val="24"/>
        </w:rPr>
        <w:t>Essequibo – 10 employees</w:t>
      </w:r>
    </w:p>
    <w:sectPr w:rsidR="004713CA" w:rsidRPr="004713CA" w:rsidSect="00870B69">
      <w:footerReference w:type="even" r:id="rId50"/>
      <w:footerReference w:type="default" r:id="rId51"/>
      <w:pgSz w:w="12240" w:h="15840" w:code="1"/>
      <w:pgMar w:top="810" w:right="117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B78" w:rsidRDefault="008C0B78">
      <w:r>
        <w:separator/>
      </w:r>
    </w:p>
  </w:endnote>
  <w:endnote w:type="continuationSeparator" w:id="0">
    <w:p w:rsidR="008C0B78" w:rsidRDefault="008C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B78" w:rsidRDefault="008C0B78" w:rsidP="005C0E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0B78" w:rsidRDefault="008C0B78" w:rsidP="00997A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735947"/>
      <w:docPartObj>
        <w:docPartGallery w:val="Page Numbers (Bottom of Page)"/>
        <w:docPartUnique/>
      </w:docPartObj>
    </w:sdtPr>
    <w:sdtEndPr/>
    <w:sdtContent>
      <w:p w:rsidR="008C0B78" w:rsidRDefault="008C0B78">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rsidR="008C0B78" w:rsidRDefault="008C0B78" w:rsidP="00997A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B78" w:rsidRDefault="008C0B78">
      <w:r>
        <w:separator/>
      </w:r>
    </w:p>
  </w:footnote>
  <w:footnote w:type="continuationSeparator" w:id="0">
    <w:p w:rsidR="008C0B78" w:rsidRDefault="008C0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762706C"/>
    <w:multiLevelType w:val="hybridMultilevel"/>
    <w:tmpl w:val="8F24E2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24A3A"/>
    <w:multiLevelType w:val="hybridMultilevel"/>
    <w:tmpl w:val="9D4A92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718E0"/>
    <w:multiLevelType w:val="hybridMultilevel"/>
    <w:tmpl w:val="8F72741C"/>
    <w:lvl w:ilvl="0" w:tplc="EA80DFD6">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D5097C"/>
    <w:multiLevelType w:val="hybridMultilevel"/>
    <w:tmpl w:val="C0CA9D9A"/>
    <w:lvl w:ilvl="0" w:tplc="C64E471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0F09E4"/>
    <w:multiLevelType w:val="hybridMultilevel"/>
    <w:tmpl w:val="95BAA2CE"/>
    <w:lvl w:ilvl="0" w:tplc="5394A6E2">
      <w:start w:val="9"/>
      <w:numFmt w:val="lowerLetter"/>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8" w15:restartNumberingAfterBreak="0">
    <w:nsid w:val="144008F8"/>
    <w:multiLevelType w:val="hybridMultilevel"/>
    <w:tmpl w:val="732E1364"/>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 w15:restartNumberingAfterBreak="0">
    <w:nsid w:val="17710D06"/>
    <w:multiLevelType w:val="hybridMultilevel"/>
    <w:tmpl w:val="6848ED42"/>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0" w15:restartNumberingAfterBreak="0">
    <w:nsid w:val="18EB1ECA"/>
    <w:multiLevelType w:val="hybridMultilevel"/>
    <w:tmpl w:val="4788AC38"/>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1" w15:restartNumberingAfterBreak="0">
    <w:nsid w:val="1DDD5E72"/>
    <w:multiLevelType w:val="hybridMultilevel"/>
    <w:tmpl w:val="10E09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E7576"/>
    <w:multiLevelType w:val="hybridMultilevel"/>
    <w:tmpl w:val="567C4E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186A10"/>
    <w:multiLevelType w:val="hybridMultilevel"/>
    <w:tmpl w:val="6B10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4466CC"/>
    <w:multiLevelType w:val="hybridMultilevel"/>
    <w:tmpl w:val="DFBE239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5" w15:restartNumberingAfterBreak="0">
    <w:nsid w:val="36F3510C"/>
    <w:multiLevelType w:val="hybridMultilevel"/>
    <w:tmpl w:val="E402D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0B202E"/>
    <w:multiLevelType w:val="hybridMultilevel"/>
    <w:tmpl w:val="442816F8"/>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7" w15:restartNumberingAfterBreak="0">
    <w:nsid w:val="3EE1085C"/>
    <w:multiLevelType w:val="hybridMultilevel"/>
    <w:tmpl w:val="44D2B2F2"/>
    <w:lvl w:ilvl="0" w:tplc="2409000B">
      <w:start w:val="1"/>
      <w:numFmt w:val="bullet"/>
      <w:lvlText w:val=""/>
      <w:lvlJc w:val="left"/>
      <w:pPr>
        <w:ind w:left="990" w:hanging="360"/>
      </w:pPr>
      <w:rPr>
        <w:rFonts w:ascii="Wingdings" w:hAnsi="Wingdings" w:hint="default"/>
      </w:rPr>
    </w:lvl>
    <w:lvl w:ilvl="1" w:tplc="24090003" w:tentative="1">
      <w:start w:val="1"/>
      <w:numFmt w:val="bullet"/>
      <w:lvlText w:val="o"/>
      <w:lvlJc w:val="left"/>
      <w:pPr>
        <w:ind w:left="1710" w:hanging="360"/>
      </w:pPr>
      <w:rPr>
        <w:rFonts w:ascii="Courier New" w:hAnsi="Courier New" w:cs="Courier New" w:hint="default"/>
      </w:rPr>
    </w:lvl>
    <w:lvl w:ilvl="2" w:tplc="24090005" w:tentative="1">
      <w:start w:val="1"/>
      <w:numFmt w:val="bullet"/>
      <w:lvlText w:val=""/>
      <w:lvlJc w:val="left"/>
      <w:pPr>
        <w:ind w:left="2430" w:hanging="360"/>
      </w:pPr>
      <w:rPr>
        <w:rFonts w:ascii="Wingdings" w:hAnsi="Wingdings" w:hint="default"/>
      </w:rPr>
    </w:lvl>
    <w:lvl w:ilvl="3" w:tplc="24090001" w:tentative="1">
      <w:start w:val="1"/>
      <w:numFmt w:val="bullet"/>
      <w:lvlText w:val=""/>
      <w:lvlJc w:val="left"/>
      <w:pPr>
        <w:ind w:left="3150" w:hanging="360"/>
      </w:pPr>
      <w:rPr>
        <w:rFonts w:ascii="Symbol" w:hAnsi="Symbol" w:hint="default"/>
      </w:rPr>
    </w:lvl>
    <w:lvl w:ilvl="4" w:tplc="24090003" w:tentative="1">
      <w:start w:val="1"/>
      <w:numFmt w:val="bullet"/>
      <w:lvlText w:val="o"/>
      <w:lvlJc w:val="left"/>
      <w:pPr>
        <w:ind w:left="3870" w:hanging="360"/>
      </w:pPr>
      <w:rPr>
        <w:rFonts w:ascii="Courier New" w:hAnsi="Courier New" w:cs="Courier New" w:hint="default"/>
      </w:rPr>
    </w:lvl>
    <w:lvl w:ilvl="5" w:tplc="24090005" w:tentative="1">
      <w:start w:val="1"/>
      <w:numFmt w:val="bullet"/>
      <w:lvlText w:val=""/>
      <w:lvlJc w:val="left"/>
      <w:pPr>
        <w:ind w:left="4590" w:hanging="360"/>
      </w:pPr>
      <w:rPr>
        <w:rFonts w:ascii="Wingdings" w:hAnsi="Wingdings" w:hint="default"/>
      </w:rPr>
    </w:lvl>
    <w:lvl w:ilvl="6" w:tplc="24090001" w:tentative="1">
      <w:start w:val="1"/>
      <w:numFmt w:val="bullet"/>
      <w:lvlText w:val=""/>
      <w:lvlJc w:val="left"/>
      <w:pPr>
        <w:ind w:left="5310" w:hanging="360"/>
      </w:pPr>
      <w:rPr>
        <w:rFonts w:ascii="Symbol" w:hAnsi="Symbol" w:hint="default"/>
      </w:rPr>
    </w:lvl>
    <w:lvl w:ilvl="7" w:tplc="24090003" w:tentative="1">
      <w:start w:val="1"/>
      <w:numFmt w:val="bullet"/>
      <w:lvlText w:val="o"/>
      <w:lvlJc w:val="left"/>
      <w:pPr>
        <w:ind w:left="6030" w:hanging="360"/>
      </w:pPr>
      <w:rPr>
        <w:rFonts w:ascii="Courier New" w:hAnsi="Courier New" w:cs="Courier New" w:hint="default"/>
      </w:rPr>
    </w:lvl>
    <w:lvl w:ilvl="8" w:tplc="24090005" w:tentative="1">
      <w:start w:val="1"/>
      <w:numFmt w:val="bullet"/>
      <w:lvlText w:val=""/>
      <w:lvlJc w:val="left"/>
      <w:pPr>
        <w:ind w:left="6750" w:hanging="360"/>
      </w:pPr>
      <w:rPr>
        <w:rFonts w:ascii="Wingdings" w:hAnsi="Wingdings" w:hint="default"/>
      </w:rPr>
    </w:lvl>
  </w:abstractNum>
  <w:abstractNum w:abstractNumId="18" w15:restartNumberingAfterBreak="0">
    <w:nsid w:val="4AEC0261"/>
    <w:multiLevelType w:val="hybridMultilevel"/>
    <w:tmpl w:val="E078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C09BB"/>
    <w:multiLevelType w:val="hybridMultilevel"/>
    <w:tmpl w:val="5C965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CA70A9"/>
    <w:multiLevelType w:val="hybridMultilevel"/>
    <w:tmpl w:val="E66EAB08"/>
    <w:lvl w:ilvl="0" w:tplc="2409000F">
      <w:start w:val="8"/>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1" w15:restartNumberingAfterBreak="0">
    <w:nsid w:val="5D717C27"/>
    <w:multiLevelType w:val="hybridMultilevel"/>
    <w:tmpl w:val="A9CCA0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921426"/>
    <w:multiLevelType w:val="hybridMultilevel"/>
    <w:tmpl w:val="8898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C56D7B"/>
    <w:multiLevelType w:val="hybridMultilevel"/>
    <w:tmpl w:val="CF766C7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6C281AD4"/>
    <w:multiLevelType w:val="hybridMultilevel"/>
    <w:tmpl w:val="A7CCDFF4"/>
    <w:lvl w:ilvl="0" w:tplc="ABA438A0">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F70824"/>
    <w:multiLevelType w:val="hybridMultilevel"/>
    <w:tmpl w:val="61F8FF5A"/>
    <w:lvl w:ilvl="0" w:tplc="D76A9DBA">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6" w15:restartNumberingAfterBreak="0">
    <w:nsid w:val="72D23D55"/>
    <w:multiLevelType w:val="hybridMultilevel"/>
    <w:tmpl w:val="F4B43B4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7" w15:restartNumberingAfterBreak="0">
    <w:nsid w:val="78286B37"/>
    <w:multiLevelType w:val="hybridMultilevel"/>
    <w:tmpl w:val="DEA28F98"/>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28" w15:restartNumberingAfterBreak="0">
    <w:nsid w:val="7D370BD7"/>
    <w:multiLevelType w:val="hybridMultilevel"/>
    <w:tmpl w:val="7B501510"/>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5"/>
  </w:num>
  <w:num w:numId="4">
    <w:abstractNumId w:val="11"/>
  </w:num>
  <w:num w:numId="5">
    <w:abstractNumId w:val="25"/>
  </w:num>
  <w:num w:numId="6">
    <w:abstractNumId w:val="19"/>
  </w:num>
  <w:num w:numId="7">
    <w:abstractNumId w:val="5"/>
  </w:num>
  <w:num w:numId="8">
    <w:abstractNumId w:val="12"/>
  </w:num>
  <w:num w:numId="9">
    <w:abstractNumId w:val="3"/>
  </w:num>
  <w:num w:numId="10">
    <w:abstractNumId w:val="10"/>
  </w:num>
  <w:num w:numId="11">
    <w:abstractNumId w:val="21"/>
  </w:num>
  <w:num w:numId="12">
    <w:abstractNumId w:val="2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
  </w:num>
  <w:num w:numId="16">
    <w:abstractNumId w:val="9"/>
  </w:num>
  <w:num w:numId="17">
    <w:abstractNumId w:val="28"/>
  </w:num>
  <w:num w:numId="18">
    <w:abstractNumId w:val="23"/>
  </w:num>
  <w:num w:numId="19">
    <w:abstractNumId w:val="18"/>
  </w:num>
  <w:num w:numId="20">
    <w:abstractNumId w:val="13"/>
  </w:num>
  <w:num w:numId="21">
    <w:abstractNumId w:val="16"/>
  </w:num>
  <w:num w:numId="22">
    <w:abstractNumId w:val="8"/>
  </w:num>
  <w:num w:numId="23">
    <w:abstractNumId w:val="14"/>
  </w:num>
  <w:num w:numId="24">
    <w:abstractNumId w:val="26"/>
  </w:num>
  <w:num w:numId="25">
    <w:abstractNumId w:val="17"/>
  </w:num>
  <w:num w:numId="26">
    <w:abstractNumId w:val="27"/>
  </w:num>
  <w:num w:numId="27">
    <w:abstractNumId w:val="7"/>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918"/>
    <w:rsid w:val="00002C2C"/>
    <w:rsid w:val="00002E99"/>
    <w:rsid w:val="000038FE"/>
    <w:rsid w:val="000046D2"/>
    <w:rsid w:val="00005FB1"/>
    <w:rsid w:val="00010982"/>
    <w:rsid w:val="00011D2C"/>
    <w:rsid w:val="00013916"/>
    <w:rsid w:val="00014A51"/>
    <w:rsid w:val="00017BFC"/>
    <w:rsid w:val="000222CF"/>
    <w:rsid w:val="0002282E"/>
    <w:rsid w:val="00023BA5"/>
    <w:rsid w:val="000245F2"/>
    <w:rsid w:val="00024D87"/>
    <w:rsid w:val="00027EF1"/>
    <w:rsid w:val="0003081E"/>
    <w:rsid w:val="000332F9"/>
    <w:rsid w:val="00033737"/>
    <w:rsid w:val="00036D3F"/>
    <w:rsid w:val="0003750D"/>
    <w:rsid w:val="00037C1D"/>
    <w:rsid w:val="00040D18"/>
    <w:rsid w:val="00044425"/>
    <w:rsid w:val="00044467"/>
    <w:rsid w:val="00046AC6"/>
    <w:rsid w:val="00047AA8"/>
    <w:rsid w:val="00052A20"/>
    <w:rsid w:val="00052EA7"/>
    <w:rsid w:val="00053B84"/>
    <w:rsid w:val="00053E5B"/>
    <w:rsid w:val="0005470A"/>
    <w:rsid w:val="00054E50"/>
    <w:rsid w:val="00055410"/>
    <w:rsid w:val="000559E7"/>
    <w:rsid w:val="00057079"/>
    <w:rsid w:val="00057A51"/>
    <w:rsid w:val="00057A5F"/>
    <w:rsid w:val="00060CCC"/>
    <w:rsid w:val="000612AD"/>
    <w:rsid w:val="00062B1F"/>
    <w:rsid w:val="0006311B"/>
    <w:rsid w:val="00064570"/>
    <w:rsid w:val="00067452"/>
    <w:rsid w:val="0007078E"/>
    <w:rsid w:val="00071A1D"/>
    <w:rsid w:val="00073393"/>
    <w:rsid w:val="0007517A"/>
    <w:rsid w:val="00075721"/>
    <w:rsid w:val="00076B46"/>
    <w:rsid w:val="000818F7"/>
    <w:rsid w:val="000823C4"/>
    <w:rsid w:val="0008354A"/>
    <w:rsid w:val="00083692"/>
    <w:rsid w:val="00083B5A"/>
    <w:rsid w:val="00086F2A"/>
    <w:rsid w:val="0008751A"/>
    <w:rsid w:val="00090DD7"/>
    <w:rsid w:val="00092247"/>
    <w:rsid w:val="00092B58"/>
    <w:rsid w:val="00093EE5"/>
    <w:rsid w:val="00094044"/>
    <w:rsid w:val="0009796C"/>
    <w:rsid w:val="000A4BC7"/>
    <w:rsid w:val="000A4F16"/>
    <w:rsid w:val="000A5D01"/>
    <w:rsid w:val="000A5FAD"/>
    <w:rsid w:val="000B2E31"/>
    <w:rsid w:val="000B3243"/>
    <w:rsid w:val="000B6FDE"/>
    <w:rsid w:val="000C348B"/>
    <w:rsid w:val="000C4FEF"/>
    <w:rsid w:val="000C59B1"/>
    <w:rsid w:val="000C613B"/>
    <w:rsid w:val="000C798C"/>
    <w:rsid w:val="000C7E5E"/>
    <w:rsid w:val="000D0932"/>
    <w:rsid w:val="000D1398"/>
    <w:rsid w:val="000D15C4"/>
    <w:rsid w:val="000D24DF"/>
    <w:rsid w:val="000D2944"/>
    <w:rsid w:val="000D4316"/>
    <w:rsid w:val="000D7BAB"/>
    <w:rsid w:val="000E1310"/>
    <w:rsid w:val="000E7AE7"/>
    <w:rsid w:val="000E7C5E"/>
    <w:rsid w:val="000F0486"/>
    <w:rsid w:val="000F16F8"/>
    <w:rsid w:val="000F2392"/>
    <w:rsid w:val="000F6AFB"/>
    <w:rsid w:val="000F7D7A"/>
    <w:rsid w:val="00100FB8"/>
    <w:rsid w:val="00101E0C"/>
    <w:rsid w:val="00104075"/>
    <w:rsid w:val="00104141"/>
    <w:rsid w:val="00104FCE"/>
    <w:rsid w:val="00105E05"/>
    <w:rsid w:val="00111522"/>
    <w:rsid w:val="00116271"/>
    <w:rsid w:val="00116E35"/>
    <w:rsid w:val="00117187"/>
    <w:rsid w:val="0011722E"/>
    <w:rsid w:val="001176E1"/>
    <w:rsid w:val="00117872"/>
    <w:rsid w:val="001218C5"/>
    <w:rsid w:val="001278CC"/>
    <w:rsid w:val="00130050"/>
    <w:rsid w:val="00136725"/>
    <w:rsid w:val="00136915"/>
    <w:rsid w:val="00137CDF"/>
    <w:rsid w:val="00137D1F"/>
    <w:rsid w:val="00140D24"/>
    <w:rsid w:val="001416C1"/>
    <w:rsid w:val="00142B6F"/>
    <w:rsid w:val="00142E75"/>
    <w:rsid w:val="00144CB3"/>
    <w:rsid w:val="00154BEF"/>
    <w:rsid w:val="0015660D"/>
    <w:rsid w:val="00156DE4"/>
    <w:rsid w:val="00157C2D"/>
    <w:rsid w:val="00164402"/>
    <w:rsid w:val="00167DF2"/>
    <w:rsid w:val="00170C51"/>
    <w:rsid w:val="0017169A"/>
    <w:rsid w:val="00172005"/>
    <w:rsid w:val="0017401B"/>
    <w:rsid w:val="0017583E"/>
    <w:rsid w:val="00175BEE"/>
    <w:rsid w:val="00177F23"/>
    <w:rsid w:val="001822BB"/>
    <w:rsid w:val="00182AC7"/>
    <w:rsid w:val="00184A04"/>
    <w:rsid w:val="00184B10"/>
    <w:rsid w:val="00185600"/>
    <w:rsid w:val="00185695"/>
    <w:rsid w:val="001902B3"/>
    <w:rsid w:val="00194F72"/>
    <w:rsid w:val="00195F72"/>
    <w:rsid w:val="00196916"/>
    <w:rsid w:val="00197E01"/>
    <w:rsid w:val="001A024C"/>
    <w:rsid w:val="001A0696"/>
    <w:rsid w:val="001A3548"/>
    <w:rsid w:val="001A3724"/>
    <w:rsid w:val="001B22C2"/>
    <w:rsid w:val="001B29B1"/>
    <w:rsid w:val="001B39E5"/>
    <w:rsid w:val="001B436D"/>
    <w:rsid w:val="001B4E05"/>
    <w:rsid w:val="001B6C39"/>
    <w:rsid w:val="001B7EF4"/>
    <w:rsid w:val="001C180A"/>
    <w:rsid w:val="001C4786"/>
    <w:rsid w:val="001C5B41"/>
    <w:rsid w:val="001C5D52"/>
    <w:rsid w:val="001C6BFC"/>
    <w:rsid w:val="001D559F"/>
    <w:rsid w:val="001D5669"/>
    <w:rsid w:val="001D7289"/>
    <w:rsid w:val="001D74FA"/>
    <w:rsid w:val="001E264A"/>
    <w:rsid w:val="001E2BB1"/>
    <w:rsid w:val="001E3774"/>
    <w:rsid w:val="001E5C0D"/>
    <w:rsid w:val="001E5CD7"/>
    <w:rsid w:val="001E5F6D"/>
    <w:rsid w:val="001E6938"/>
    <w:rsid w:val="001E7D3F"/>
    <w:rsid w:val="001E7FEC"/>
    <w:rsid w:val="001F24C0"/>
    <w:rsid w:val="001F2909"/>
    <w:rsid w:val="001F2CEE"/>
    <w:rsid w:val="001F2F61"/>
    <w:rsid w:val="001F3334"/>
    <w:rsid w:val="001F4C96"/>
    <w:rsid w:val="001F4FF1"/>
    <w:rsid w:val="001F5C04"/>
    <w:rsid w:val="001F656A"/>
    <w:rsid w:val="001F7670"/>
    <w:rsid w:val="00200F62"/>
    <w:rsid w:val="002012D4"/>
    <w:rsid w:val="00201778"/>
    <w:rsid w:val="00202811"/>
    <w:rsid w:val="00203FB7"/>
    <w:rsid w:val="00204F9A"/>
    <w:rsid w:val="002055F1"/>
    <w:rsid w:val="00207515"/>
    <w:rsid w:val="00211E1A"/>
    <w:rsid w:val="00212942"/>
    <w:rsid w:val="00212A20"/>
    <w:rsid w:val="002141F5"/>
    <w:rsid w:val="002206EE"/>
    <w:rsid w:val="0022144F"/>
    <w:rsid w:val="00223D42"/>
    <w:rsid w:val="00224026"/>
    <w:rsid w:val="0022726F"/>
    <w:rsid w:val="00227C31"/>
    <w:rsid w:val="00230485"/>
    <w:rsid w:val="002307CC"/>
    <w:rsid w:val="00231F78"/>
    <w:rsid w:val="00232B26"/>
    <w:rsid w:val="00233ADA"/>
    <w:rsid w:val="00237B07"/>
    <w:rsid w:val="002416A8"/>
    <w:rsid w:val="00245185"/>
    <w:rsid w:val="00245CD8"/>
    <w:rsid w:val="00253B91"/>
    <w:rsid w:val="00253FE9"/>
    <w:rsid w:val="002548CA"/>
    <w:rsid w:val="00255F75"/>
    <w:rsid w:val="0025620E"/>
    <w:rsid w:val="00256517"/>
    <w:rsid w:val="00261202"/>
    <w:rsid w:val="00262457"/>
    <w:rsid w:val="00263671"/>
    <w:rsid w:val="00263E1F"/>
    <w:rsid w:val="00264551"/>
    <w:rsid w:val="002657A5"/>
    <w:rsid w:val="00267D26"/>
    <w:rsid w:val="00272803"/>
    <w:rsid w:val="002746D7"/>
    <w:rsid w:val="00274B17"/>
    <w:rsid w:val="00277DFB"/>
    <w:rsid w:val="002801AD"/>
    <w:rsid w:val="00280682"/>
    <w:rsid w:val="002815CB"/>
    <w:rsid w:val="002823C4"/>
    <w:rsid w:val="002923CB"/>
    <w:rsid w:val="00294BCB"/>
    <w:rsid w:val="00294F9F"/>
    <w:rsid w:val="0029561E"/>
    <w:rsid w:val="00296403"/>
    <w:rsid w:val="00296E47"/>
    <w:rsid w:val="002970AA"/>
    <w:rsid w:val="002A004E"/>
    <w:rsid w:val="002A2F11"/>
    <w:rsid w:val="002A3685"/>
    <w:rsid w:val="002A4141"/>
    <w:rsid w:val="002A7FD7"/>
    <w:rsid w:val="002B4986"/>
    <w:rsid w:val="002B4D39"/>
    <w:rsid w:val="002B5676"/>
    <w:rsid w:val="002B56D8"/>
    <w:rsid w:val="002B6D60"/>
    <w:rsid w:val="002B6F46"/>
    <w:rsid w:val="002C0013"/>
    <w:rsid w:val="002C02EF"/>
    <w:rsid w:val="002C1DED"/>
    <w:rsid w:val="002C2E97"/>
    <w:rsid w:val="002C2EF8"/>
    <w:rsid w:val="002C3EA6"/>
    <w:rsid w:val="002C3FD2"/>
    <w:rsid w:val="002C65E8"/>
    <w:rsid w:val="002C6EE3"/>
    <w:rsid w:val="002D28C0"/>
    <w:rsid w:val="002D3141"/>
    <w:rsid w:val="002D3A7D"/>
    <w:rsid w:val="002D4020"/>
    <w:rsid w:val="002D425F"/>
    <w:rsid w:val="002D4355"/>
    <w:rsid w:val="002D45D8"/>
    <w:rsid w:val="002D50FE"/>
    <w:rsid w:val="002D57E4"/>
    <w:rsid w:val="002D6562"/>
    <w:rsid w:val="002D66D4"/>
    <w:rsid w:val="002E2F03"/>
    <w:rsid w:val="002E43E5"/>
    <w:rsid w:val="002E4FE0"/>
    <w:rsid w:val="002E6224"/>
    <w:rsid w:val="002E7667"/>
    <w:rsid w:val="002F0764"/>
    <w:rsid w:val="002F0F83"/>
    <w:rsid w:val="002F130B"/>
    <w:rsid w:val="002F1DE8"/>
    <w:rsid w:val="002F1E5D"/>
    <w:rsid w:val="002F4B0B"/>
    <w:rsid w:val="002F5DFD"/>
    <w:rsid w:val="002F6397"/>
    <w:rsid w:val="002F6ABD"/>
    <w:rsid w:val="002F6C80"/>
    <w:rsid w:val="002F7040"/>
    <w:rsid w:val="002F71E0"/>
    <w:rsid w:val="002F7529"/>
    <w:rsid w:val="003010A0"/>
    <w:rsid w:val="00302EBF"/>
    <w:rsid w:val="0030381C"/>
    <w:rsid w:val="00303F57"/>
    <w:rsid w:val="00304A0B"/>
    <w:rsid w:val="0031422F"/>
    <w:rsid w:val="00315020"/>
    <w:rsid w:val="00315561"/>
    <w:rsid w:val="00316B38"/>
    <w:rsid w:val="00317F91"/>
    <w:rsid w:val="00321096"/>
    <w:rsid w:val="00323603"/>
    <w:rsid w:val="00324676"/>
    <w:rsid w:val="003254AD"/>
    <w:rsid w:val="00327B94"/>
    <w:rsid w:val="00332C39"/>
    <w:rsid w:val="0033312A"/>
    <w:rsid w:val="00335F13"/>
    <w:rsid w:val="00336321"/>
    <w:rsid w:val="00336801"/>
    <w:rsid w:val="003371B9"/>
    <w:rsid w:val="00340A2F"/>
    <w:rsid w:val="003425C5"/>
    <w:rsid w:val="00342915"/>
    <w:rsid w:val="003436F2"/>
    <w:rsid w:val="00345533"/>
    <w:rsid w:val="003455C9"/>
    <w:rsid w:val="0034779D"/>
    <w:rsid w:val="00347A0B"/>
    <w:rsid w:val="0035031C"/>
    <w:rsid w:val="00350CA0"/>
    <w:rsid w:val="003510A8"/>
    <w:rsid w:val="00351726"/>
    <w:rsid w:val="00354F3A"/>
    <w:rsid w:val="00355BBC"/>
    <w:rsid w:val="0035605D"/>
    <w:rsid w:val="00360E12"/>
    <w:rsid w:val="00361AE1"/>
    <w:rsid w:val="00367109"/>
    <w:rsid w:val="003678A2"/>
    <w:rsid w:val="00370CC0"/>
    <w:rsid w:val="003718B1"/>
    <w:rsid w:val="00374BEB"/>
    <w:rsid w:val="00374DD8"/>
    <w:rsid w:val="00375640"/>
    <w:rsid w:val="00375728"/>
    <w:rsid w:val="00375924"/>
    <w:rsid w:val="00375B1C"/>
    <w:rsid w:val="00376FCE"/>
    <w:rsid w:val="003809EF"/>
    <w:rsid w:val="0038655F"/>
    <w:rsid w:val="00390D00"/>
    <w:rsid w:val="003913A9"/>
    <w:rsid w:val="00391B24"/>
    <w:rsid w:val="003932D0"/>
    <w:rsid w:val="003934FA"/>
    <w:rsid w:val="0039513A"/>
    <w:rsid w:val="00396C4A"/>
    <w:rsid w:val="00397537"/>
    <w:rsid w:val="003975C4"/>
    <w:rsid w:val="00397B66"/>
    <w:rsid w:val="003A1402"/>
    <w:rsid w:val="003A354A"/>
    <w:rsid w:val="003A4DEC"/>
    <w:rsid w:val="003A684F"/>
    <w:rsid w:val="003A6E78"/>
    <w:rsid w:val="003B2C0E"/>
    <w:rsid w:val="003B3BCC"/>
    <w:rsid w:val="003B6AC4"/>
    <w:rsid w:val="003B77BE"/>
    <w:rsid w:val="003C3920"/>
    <w:rsid w:val="003C6150"/>
    <w:rsid w:val="003C628D"/>
    <w:rsid w:val="003C6DF7"/>
    <w:rsid w:val="003C7855"/>
    <w:rsid w:val="003D42CF"/>
    <w:rsid w:val="003D6DE0"/>
    <w:rsid w:val="003E186F"/>
    <w:rsid w:val="003E32DA"/>
    <w:rsid w:val="003E58F5"/>
    <w:rsid w:val="003E76DC"/>
    <w:rsid w:val="003E7BA1"/>
    <w:rsid w:val="003F21E9"/>
    <w:rsid w:val="003F5953"/>
    <w:rsid w:val="003F63A9"/>
    <w:rsid w:val="004019E7"/>
    <w:rsid w:val="00401BE5"/>
    <w:rsid w:val="00401C9A"/>
    <w:rsid w:val="00403453"/>
    <w:rsid w:val="00403A94"/>
    <w:rsid w:val="004040A4"/>
    <w:rsid w:val="004100C8"/>
    <w:rsid w:val="004118D7"/>
    <w:rsid w:val="00412EBC"/>
    <w:rsid w:val="00412F37"/>
    <w:rsid w:val="00413151"/>
    <w:rsid w:val="0041322D"/>
    <w:rsid w:val="00413B9E"/>
    <w:rsid w:val="004203E1"/>
    <w:rsid w:val="00422587"/>
    <w:rsid w:val="00422F23"/>
    <w:rsid w:val="0042302E"/>
    <w:rsid w:val="00424B0E"/>
    <w:rsid w:val="00424D5B"/>
    <w:rsid w:val="00426920"/>
    <w:rsid w:val="00427937"/>
    <w:rsid w:val="004359A9"/>
    <w:rsid w:val="004377B9"/>
    <w:rsid w:val="0043796C"/>
    <w:rsid w:val="00437DE9"/>
    <w:rsid w:val="00442044"/>
    <w:rsid w:val="00443087"/>
    <w:rsid w:val="004450C3"/>
    <w:rsid w:val="004458EF"/>
    <w:rsid w:val="00451F01"/>
    <w:rsid w:val="00453858"/>
    <w:rsid w:val="00453ABE"/>
    <w:rsid w:val="00453CC8"/>
    <w:rsid w:val="00454FAD"/>
    <w:rsid w:val="00455397"/>
    <w:rsid w:val="00455ACB"/>
    <w:rsid w:val="00455C2B"/>
    <w:rsid w:val="00456EB2"/>
    <w:rsid w:val="00456EFC"/>
    <w:rsid w:val="00457659"/>
    <w:rsid w:val="00457C18"/>
    <w:rsid w:val="0046074E"/>
    <w:rsid w:val="00461A43"/>
    <w:rsid w:val="00466EB1"/>
    <w:rsid w:val="00467022"/>
    <w:rsid w:val="00467572"/>
    <w:rsid w:val="00467D13"/>
    <w:rsid w:val="00470ED3"/>
    <w:rsid w:val="004713CA"/>
    <w:rsid w:val="004716BC"/>
    <w:rsid w:val="0047263B"/>
    <w:rsid w:val="004737F0"/>
    <w:rsid w:val="00473AD8"/>
    <w:rsid w:val="004770B4"/>
    <w:rsid w:val="0048043A"/>
    <w:rsid w:val="00483A61"/>
    <w:rsid w:val="00484852"/>
    <w:rsid w:val="00484D11"/>
    <w:rsid w:val="004854D3"/>
    <w:rsid w:val="0049203C"/>
    <w:rsid w:val="00492DDC"/>
    <w:rsid w:val="0049378E"/>
    <w:rsid w:val="00493B31"/>
    <w:rsid w:val="00495749"/>
    <w:rsid w:val="00497185"/>
    <w:rsid w:val="00497B02"/>
    <w:rsid w:val="004A07EA"/>
    <w:rsid w:val="004A48ED"/>
    <w:rsid w:val="004A5CEA"/>
    <w:rsid w:val="004A6082"/>
    <w:rsid w:val="004A793D"/>
    <w:rsid w:val="004B0B05"/>
    <w:rsid w:val="004B16BD"/>
    <w:rsid w:val="004B5623"/>
    <w:rsid w:val="004B61F4"/>
    <w:rsid w:val="004B6DB9"/>
    <w:rsid w:val="004C1D7B"/>
    <w:rsid w:val="004C3B46"/>
    <w:rsid w:val="004C481F"/>
    <w:rsid w:val="004C4B97"/>
    <w:rsid w:val="004C5DBB"/>
    <w:rsid w:val="004D1C3B"/>
    <w:rsid w:val="004D28F1"/>
    <w:rsid w:val="004E2699"/>
    <w:rsid w:val="004E3346"/>
    <w:rsid w:val="004E578A"/>
    <w:rsid w:val="004E7D0E"/>
    <w:rsid w:val="004F0BEA"/>
    <w:rsid w:val="004F39C3"/>
    <w:rsid w:val="004F4040"/>
    <w:rsid w:val="004F5978"/>
    <w:rsid w:val="004F6368"/>
    <w:rsid w:val="004F6376"/>
    <w:rsid w:val="004F7550"/>
    <w:rsid w:val="004F7A24"/>
    <w:rsid w:val="004F7A39"/>
    <w:rsid w:val="005004E2"/>
    <w:rsid w:val="00501493"/>
    <w:rsid w:val="00502ED5"/>
    <w:rsid w:val="0050373F"/>
    <w:rsid w:val="005052BF"/>
    <w:rsid w:val="00506ED3"/>
    <w:rsid w:val="00513193"/>
    <w:rsid w:val="00513AD8"/>
    <w:rsid w:val="00513ADB"/>
    <w:rsid w:val="00513BBB"/>
    <w:rsid w:val="00514363"/>
    <w:rsid w:val="0051780B"/>
    <w:rsid w:val="00517827"/>
    <w:rsid w:val="005203EE"/>
    <w:rsid w:val="00523399"/>
    <w:rsid w:val="00523D15"/>
    <w:rsid w:val="00524A6B"/>
    <w:rsid w:val="00524C31"/>
    <w:rsid w:val="005302D6"/>
    <w:rsid w:val="0053334D"/>
    <w:rsid w:val="0053430E"/>
    <w:rsid w:val="00535BF9"/>
    <w:rsid w:val="005415B3"/>
    <w:rsid w:val="0054196B"/>
    <w:rsid w:val="00542D9D"/>
    <w:rsid w:val="0054449F"/>
    <w:rsid w:val="0054500D"/>
    <w:rsid w:val="005475CF"/>
    <w:rsid w:val="00551F61"/>
    <w:rsid w:val="00553DB7"/>
    <w:rsid w:val="0055407B"/>
    <w:rsid w:val="0055452A"/>
    <w:rsid w:val="005557D6"/>
    <w:rsid w:val="00555F33"/>
    <w:rsid w:val="0056076D"/>
    <w:rsid w:val="0056101F"/>
    <w:rsid w:val="00562231"/>
    <w:rsid w:val="00564E3B"/>
    <w:rsid w:val="00565F99"/>
    <w:rsid w:val="00565F9C"/>
    <w:rsid w:val="00567089"/>
    <w:rsid w:val="00567A1D"/>
    <w:rsid w:val="00567ABE"/>
    <w:rsid w:val="005713FD"/>
    <w:rsid w:val="005725F1"/>
    <w:rsid w:val="005740D3"/>
    <w:rsid w:val="005762CC"/>
    <w:rsid w:val="005773E8"/>
    <w:rsid w:val="00577BFB"/>
    <w:rsid w:val="00577C77"/>
    <w:rsid w:val="0058083B"/>
    <w:rsid w:val="00580D3B"/>
    <w:rsid w:val="00583881"/>
    <w:rsid w:val="0058430B"/>
    <w:rsid w:val="00584614"/>
    <w:rsid w:val="00586615"/>
    <w:rsid w:val="00586A8F"/>
    <w:rsid w:val="005873DD"/>
    <w:rsid w:val="00590E7D"/>
    <w:rsid w:val="00591AC0"/>
    <w:rsid w:val="005942A6"/>
    <w:rsid w:val="00594CEB"/>
    <w:rsid w:val="00594F58"/>
    <w:rsid w:val="005964FC"/>
    <w:rsid w:val="005A0067"/>
    <w:rsid w:val="005A05B6"/>
    <w:rsid w:val="005A0B1D"/>
    <w:rsid w:val="005A0BC6"/>
    <w:rsid w:val="005A0C86"/>
    <w:rsid w:val="005A1674"/>
    <w:rsid w:val="005A1BCF"/>
    <w:rsid w:val="005A2869"/>
    <w:rsid w:val="005A4606"/>
    <w:rsid w:val="005B0B24"/>
    <w:rsid w:val="005B0E13"/>
    <w:rsid w:val="005B1239"/>
    <w:rsid w:val="005B35CC"/>
    <w:rsid w:val="005B5BA3"/>
    <w:rsid w:val="005B7E17"/>
    <w:rsid w:val="005C0AEE"/>
    <w:rsid w:val="005C0EE0"/>
    <w:rsid w:val="005C2609"/>
    <w:rsid w:val="005C367D"/>
    <w:rsid w:val="005C41EC"/>
    <w:rsid w:val="005C5DB0"/>
    <w:rsid w:val="005D15C9"/>
    <w:rsid w:val="005D3BEB"/>
    <w:rsid w:val="005D5196"/>
    <w:rsid w:val="005D5AB9"/>
    <w:rsid w:val="005D6EE2"/>
    <w:rsid w:val="005D7851"/>
    <w:rsid w:val="005E116C"/>
    <w:rsid w:val="005E1395"/>
    <w:rsid w:val="005E2F7A"/>
    <w:rsid w:val="005E49A8"/>
    <w:rsid w:val="005E49F7"/>
    <w:rsid w:val="005E5704"/>
    <w:rsid w:val="005E7A30"/>
    <w:rsid w:val="005E7A86"/>
    <w:rsid w:val="005F00A0"/>
    <w:rsid w:val="005F3436"/>
    <w:rsid w:val="005F5221"/>
    <w:rsid w:val="005F6622"/>
    <w:rsid w:val="005F6D40"/>
    <w:rsid w:val="005F6FB8"/>
    <w:rsid w:val="0060217D"/>
    <w:rsid w:val="00603262"/>
    <w:rsid w:val="00606BD2"/>
    <w:rsid w:val="0060754F"/>
    <w:rsid w:val="00610842"/>
    <w:rsid w:val="00610AEA"/>
    <w:rsid w:val="006123EE"/>
    <w:rsid w:val="006131FA"/>
    <w:rsid w:val="0061571F"/>
    <w:rsid w:val="00620B14"/>
    <w:rsid w:val="00621E50"/>
    <w:rsid w:val="00622A3D"/>
    <w:rsid w:val="00624F92"/>
    <w:rsid w:val="00626F2D"/>
    <w:rsid w:val="006306CC"/>
    <w:rsid w:val="0063079E"/>
    <w:rsid w:val="00630E48"/>
    <w:rsid w:val="00631441"/>
    <w:rsid w:val="00631A4B"/>
    <w:rsid w:val="00632877"/>
    <w:rsid w:val="00633B03"/>
    <w:rsid w:val="006355DE"/>
    <w:rsid w:val="00642D93"/>
    <w:rsid w:val="006431CE"/>
    <w:rsid w:val="00647197"/>
    <w:rsid w:val="00654C4F"/>
    <w:rsid w:val="00654D61"/>
    <w:rsid w:val="006664D6"/>
    <w:rsid w:val="00666D98"/>
    <w:rsid w:val="00673E12"/>
    <w:rsid w:val="00674129"/>
    <w:rsid w:val="006753F8"/>
    <w:rsid w:val="0067661F"/>
    <w:rsid w:val="0067697D"/>
    <w:rsid w:val="0067757A"/>
    <w:rsid w:val="006841ED"/>
    <w:rsid w:val="00684EC5"/>
    <w:rsid w:val="00690A9B"/>
    <w:rsid w:val="00690DF3"/>
    <w:rsid w:val="0069195C"/>
    <w:rsid w:val="00691D11"/>
    <w:rsid w:val="006925AC"/>
    <w:rsid w:val="00692ADB"/>
    <w:rsid w:val="00692C4D"/>
    <w:rsid w:val="00694828"/>
    <w:rsid w:val="00694837"/>
    <w:rsid w:val="0069502A"/>
    <w:rsid w:val="00695E44"/>
    <w:rsid w:val="00696D6B"/>
    <w:rsid w:val="006A175C"/>
    <w:rsid w:val="006A1B4A"/>
    <w:rsid w:val="006A2BA6"/>
    <w:rsid w:val="006A50B9"/>
    <w:rsid w:val="006A734B"/>
    <w:rsid w:val="006A7AD8"/>
    <w:rsid w:val="006B104C"/>
    <w:rsid w:val="006B1B26"/>
    <w:rsid w:val="006B2A92"/>
    <w:rsid w:val="006B4CA8"/>
    <w:rsid w:val="006B53D9"/>
    <w:rsid w:val="006B7AB1"/>
    <w:rsid w:val="006C0A17"/>
    <w:rsid w:val="006C1209"/>
    <w:rsid w:val="006C14AC"/>
    <w:rsid w:val="006C20E9"/>
    <w:rsid w:val="006C4C23"/>
    <w:rsid w:val="006C538A"/>
    <w:rsid w:val="006C59B0"/>
    <w:rsid w:val="006C5E8A"/>
    <w:rsid w:val="006C780D"/>
    <w:rsid w:val="006D055D"/>
    <w:rsid w:val="006D0E59"/>
    <w:rsid w:val="006D1AA0"/>
    <w:rsid w:val="006D1D19"/>
    <w:rsid w:val="006D2210"/>
    <w:rsid w:val="006D4C7E"/>
    <w:rsid w:val="006D5025"/>
    <w:rsid w:val="006D5E5B"/>
    <w:rsid w:val="006D66AB"/>
    <w:rsid w:val="006E1E59"/>
    <w:rsid w:val="006E28B6"/>
    <w:rsid w:val="006E3872"/>
    <w:rsid w:val="006E5049"/>
    <w:rsid w:val="006E64FB"/>
    <w:rsid w:val="006F1180"/>
    <w:rsid w:val="006F2636"/>
    <w:rsid w:val="006F26EF"/>
    <w:rsid w:val="006F2A31"/>
    <w:rsid w:val="006F4B80"/>
    <w:rsid w:val="006F608C"/>
    <w:rsid w:val="006F65E6"/>
    <w:rsid w:val="00701001"/>
    <w:rsid w:val="00702D42"/>
    <w:rsid w:val="00703231"/>
    <w:rsid w:val="00703B72"/>
    <w:rsid w:val="00704DFF"/>
    <w:rsid w:val="007071EC"/>
    <w:rsid w:val="0071022F"/>
    <w:rsid w:val="00711FCB"/>
    <w:rsid w:val="007170FD"/>
    <w:rsid w:val="00721A3D"/>
    <w:rsid w:val="00723224"/>
    <w:rsid w:val="007233F0"/>
    <w:rsid w:val="0072540A"/>
    <w:rsid w:val="0072668D"/>
    <w:rsid w:val="00732960"/>
    <w:rsid w:val="007338CA"/>
    <w:rsid w:val="00735703"/>
    <w:rsid w:val="007409A3"/>
    <w:rsid w:val="007412C3"/>
    <w:rsid w:val="00741A07"/>
    <w:rsid w:val="0074256E"/>
    <w:rsid w:val="0074290C"/>
    <w:rsid w:val="00742DA8"/>
    <w:rsid w:val="00743084"/>
    <w:rsid w:val="0074655A"/>
    <w:rsid w:val="00746570"/>
    <w:rsid w:val="00747AE2"/>
    <w:rsid w:val="007507C7"/>
    <w:rsid w:val="00750F0D"/>
    <w:rsid w:val="00751836"/>
    <w:rsid w:val="00752144"/>
    <w:rsid w:val="007535E2"/>
    <w:rsid w:val="00755132"/>
    <w:rsid w:val="00755274"/>
    <w:rsid w:val="00755B7B"/>
    <w:rsid w:val="007560BA"/>
    <w:rsid w:val="00756AF5"/>
    <w:rsid w:val="007574A2"/>
    <w:rsid w:val="00757777"/>
    <w:rsid w:val="00762789"/>
    <w:rsid w:val="00762C71"/>
    <w:rsid w:val="007634CD"/>
    <w:rsid w:val="007638FC"/>
    <w:rsid w:val="00763BBB"/>
    <w:rsid w:val="007672FE"/>
    <w:rsid w:val="00767704"/>
    <w:rsid w:val="00770425"/>
    <w:rsid w:val="007719F6"/>
    <w:rsid w:val="00772185"/>
    <w:rsid w:val="0077287B"/>
    <w:rsid w:val="00774B5B"/>
    <w:rsid w:val="007802D5"/>
    <w:rsid w:val="00780511"/>
    <w:rsid w:val="00780E33"/>
    <w:rsid w:val="00780F5A"/>
    <w:rsid w:val="0078358B"/>
    <w:rsid w:val="00783718"/>
    <w:rsid w:val="0078556C"/>
    <w:rsid w:val="0079021B"/>
    <w:rsid w:val="00795E94"/>
    <w:rsid w:val="00796890"/>
    <w:rsid w:val="00797577"/>
    <w:rsid w:val="00797914"/>
    <w:rsid w:val="00797BBF"/>
    <w:rsid w:val="007A04A1"/>
    <w:rsid w:val="007A530E"/>
    <w:rsid w:val="007A5EF9"/>
    <w:rsid w:val="007A6CB0"/>
    <w:rsid w:val="007A6EF8"/>
    <w:rsid w:val="007B14FD"/>
    <w:rsid w:val="007B1E7A"/>
    <w:rsid w:val="007B28F6"/>
    <w:rsid w:val="007B3987"/>
    <w:rsid w:val="007B4AA5"/>
    <w:rsid w:val="007B5341"/>
    <w:rsid w:val="007B551F"/>
    <w:rsid w:val="007B58AA"/>
    <w:rsid w:val="007C0560"/>
    <w:rsid w:val="007C0690"/>
    <w:rsid w:val="007C4C6B"/>
    <w:rsid w:val="007C6348"/>
    <w:rsid w:val="007D1318"/>
    <w:rsid w:val="007D1387"/>
    <w:rsid w:val="007D2BB9"/>
    <w:rsid w:val="007D2C78"/>
    <w:rsid w:val="007D601F"/>
    <w:rsid w:val="007E1208"/>
    <w:rsid w:val="007E395F"/>
    <w:rsid w:val="007E3E39"/>
    <w:rsid w:val="007E4C7F"/>
    <w:rsid w:val="007E4E7C"/>
    <w:rsid w:val="007E53DB"/>
    <w:rsid w:val="007E56C1"/>
    <w:rsid w:val="007E6231"/>
    <w:rsid w:val="007E6964"/>
    <w:rsid w:val="007E74A2"/>
    <w:rsid w:val="007E75AE"/>
    <w:rsid w:val="007F0118"/>
    <w:rsid w:val="007F1C5F"/>
    <w:rsid w:val="007F1D28"/>
    <w:rsid w:val="007F1FC0"/>
    <w:rsid w:val="007F5BAE"/>
    <w:rsid w:val="007F60C8"/>
    <w:rsid w:val="007F655D"/>
    <w:rsid w:val="007F7F79"/>
    <w:rsid w:val="008023C5"/>
    <w:rsid w:val="00807491"/>
    <w:rsid w:val="0081495E"/>
    <w:rsid w:val="0081610A"/>
    <w:rsid w:val="0081624D"/>
    <w:rsid w:val="008172E4"/>
    <w:rsid w:val="00817714"/>
    <w:rsid w:val="008202C4"/>
    <w:rsid w:val="008219B4"/>
    <w:rsid w:val="0082232E"/>
    <w:rsid w:val="008224F3"/>
    <w:rsid w:val="00822E0D"/>
    <w:rsid w:val="00826B4B"/>
    <w:rsid w:val="0083485D"/>
    <w:rsid w:val="00834CB8"/>
    <w:rsid w:val="00842205"/>
    <w:rsid w:val="008430C2"/>
    <w:rsid w:val="008444A8"/>
    <w:rsid w:val="008505FD"/>
    <w:rsid w:val="00850AD8"/>
    <w:rsid w:val="0085171E"/>
    <w:rsid w:val="008552A9"/>
    <w:rsid w:val="00857064"/>
    <w:rsid w:val="0085773D"/>
    <w:rsid w:val="008578D1"/>
    <w:rsid w:val="00860EFE"/>
    <w:rsid w:val="00860FCF"/>
    <w:rsid w:val="00861A08"/>
    <w:rsid w:val="00861CBC"/>
    <w:rsid w:val="00862D34"/>
    <w:rsid w:val="00862EB6"/>
    <w:rsid w:val="00863434"/>
    <w:rsid w:val="008635A8"/>
    <w:rsid w:val="008654CA"/>
    <w:rsid w:val="00867A79"/>
    <w:rsid w:val="00867AF3"/>
    <w:rsid w:val="00870907"/>
    <w:rsid w:val="00870B69"/>
    <w:rsid w:val="00872479"/>
    <w:rsid w:val="00872BE7"/>
    <w:rsid w:val="00873424"/>
    <w:rsid w:val="00873761"/>
    <w:rsid w:val="00874823"/>
    <w:rsid w:val="0087516B"/>
    <w:rsid w:val="00876D3C"/>
    <w:rsid w:val="00881659"/>
    <w:rsid w:val="00881E25"/>
    <w:rsid w:val="008833F7"/>
    <w:rsid w:val="00885971"/>
    <w:rsid w:val="008862EC"/>
    <w:rsid w:val="00886B6E"/>
    <w:rsid w:val="008873B1"/>
    <w:rsid w:val="008877DD"/>
    <w:rsid w:val="008901A1"/>
    <w:rsid w:val="00891CA1"/>
    <w:rsid w:val="00893164"/>
    <w:rsid w:val="008A2BA5"/>
    <w:rsid w:val="008A3234"/>
    <w:rsid w:val="008A34E9"/>
    <w:rsid w:val="008A410C"/>
    <w:rsid w:val="008A4FAE"/>
    <w:rsid w:val="008A5734"/>
    <w:rsid w:val="008B12F1"/>
    <w:rsid w:val="008B1569"/>
    <w:rsid w:val="008B16F4"/>
    <w:rsid w:val="008B1853"/>
    <w:rsid w:val="008B2886"/>
    <w:rsid w:val="008B32FC"/>
    <w:rsid w:val="008B49E1"/>
    <w:rsid w:val="008B50EF"/>
    <w:rsid w:val="008B5C7F"/>
    <w:rsid w:val="008B6961"/>
    <w:rsid w:val="008C068F"/>
    <w:rsid w:val="008C0B78"/>
    <w:rsid w:val="008C44F0"/>
    <w:rsid w:val="008C7CFF"/>
    <w:rsid w:val="008D157C"/>
    <w:rsid w:val="008D3213"/>
    <w:rsid w:val="008D4A52"/>
    <w:rsid w:val="008D6EE4"/>
    <w:rsid w:val="008D708D"/>
    <w:rsid w:val="008E1144"/>
    <w:rsid w:val="008E148D"/>
    <w:rsid w:val="008E318B"/>
    <w:rsid w:val="008E44D4"/>
    <w:rsid w:val="008E49DB"/>
    <w:rsid w:val="008E5C2A"/>
    <w:rsid w:val="008E6B11"/>
    <w:rsid w:val="008F0ECD"/>
    <w:rsid w:val="008F191A"/>
    <w:rsid w:val="008F5CD4"/>
    <w:rsid w:val="008F613B"/>
    <w:rsid w:val="008F6727"/>
    <w:rsid w:val="008F6D1D"/>
    <w:rsid w:val="008F6D4F"/>
    <w:rsid w:val="00900996"/>
    <w:rsid w:val="00901DE4"/>
    <w:rsid w:val="00902C89"/>
    <w:rsid w:val="00902EFD"/>
    <w:rsid w:val="009051A6"/>
    <w:rsid w:val="00905272"/>
    <w:rsid w:val="0091116C"/>
    <w:rsid w:val="009128B7"/>
    <w:rsid w:val="0091323B"/>
    <w:rsid w:val="00913730"/>
    <w:rsid w:val="00914155"/>
    <w:rsid w:val="009143D3"/>
    <w:rsid w:val="00914B19"/>
    <w:rsid w:val="00914C61"/>
    <w:rsid w:val="00915334"/>
    <w:rsid w:val="00915F6D"/>
    <w:rsid w:val="009200BB"/>
    <w:rsid w:val="009212BC"/>
    <w:rsid w:val="009237B7"/>
    <w:rsid w:val="009259E3"/>
    <w:rsid w:val="0092743B"/>
    <w:rsid w:val="0092794A"/>
    <w:rsid w:val="009301FB"/>
    <w:rsid w:val="00930977"/>
    <w:rsid w:val="0093150E"/>
    <w:rsid w:val="0093271B"/>
    <w:rsid w:val="00932F2B"/>
    <w:rsid w:val="00933F07"/>
    <w:rsid w:val="00935DBA"/>
    <w:rsid w:val="0094075F"/>
    <w:rsid w:val="009447E2"/>
    <w:rsid w:val="009512BC"/>
    <w:rsid w:val="00951379"/>
    <w:rsid w:val="009521A7"/>
    <w:rsid w:val="009539D2"/>
    <w:rsid w:val="0095465C"/>
    <w:rsid w:val="0095596F"/>
    <w:rsid w:val="00955D29"/>
    <w:rsid w:val="00956915"/>
    <w:rsid w:val="00957BC4"/>
    <w:rsid w:val="009608F9"/>
    <w:rsid w:val="00961C38"/>
    <w:rsid w:val="009633C0"/>
    <w:rsid w:val="00963F50"/>
    <w:rsid w:val="00964E11"/>
    <w:rsid w:val="00965C89"/>
    <w:rsid w:val="00967B8A"/>
    <w:rsid w:val="00967FDA"/>
    <w:rsid w:val="009712A2"/>
    <w:rsid w:val="00973512"/>
    <w:rsid w:val="0097352C"/>
    <w:rsid w:val="00974AF8"/>
    <w:rsid w:val="00975E8D"/>
    <w:rsid w:val="00977763"/>
    <w:rsid w:val="009829E5"/>
    <w:rsid w:val="00984DEA"/>
    <w:rsid w:val="00985C39"/>
    <w:rsid w:val="009900BA"/>
    <w:rsid w:val="009922DF"/>
    <w:rsid w:val="00993410"/>
    <w:rsid w:val="00994086"/>
    <w:rsid w:val="009958CE"/>
    <w:rsid w:val="00995A44"/>
    <w:rsid w:val="00996FEC"/>
    <w:rsid w:val="00997ABC"/>
    <w:rsid w:val="009A0723"/>
    <w:rsid w:val="009A23F1"/>
    <w:rsid w:val="009A337F"/>
    <w:rsid w:val="009A41D5"/>
    <w:rsid w:val="009A499D"/>
    <w:rsid w:val="009A5121"/>
    <w:rsid w:val="009A59CD"/>
    <w:rsid w:val="009A5F96"/>
    <w:rsid w:val="009A77DA"/>
    <w:rsid w:val="009B2BFD"/>
    <w:rsid w:val="009B5588"/>
    <w:rsid w:val="009B559B"/>
    <w:rsid w:val="009B6990"/>
    <w:rsid w:val="009C1DFD"/>
    <w:rsid w:val="009C3E47"/>
    <w:rsid w:val="009C5702"/>
    <w:rsid w:val="009C7358"/>
    <w:rsid w:val="009D55CB"/>
    <w:rsid w:val="009D6901"/>
    <w:rsid w:val="009D6E4D"/>
    <w:rsid w:val="009E0458"/>
    <w:rsid w:val="009E0A55"/>
    <w:rsid w:val="009E13E4"/>
    <w:rsid w:val="009E1EC8"/>
    <w:rsid w:val="009E2D45"/>
    <w:rsid w:val="009E3E20"/>
    <w:rsid w:val="009E44C1"/>
    <w:rsid w:val="009E6950"/>
    <w:rsid w:val="009E74A1"/>
    <w:rsid w:val="009E774F"/>
    <w:rsid w:val="009E7E3C"/>
    <w:rsid w:val="009F0B83"/>
    <w:rsid w:val="009F0C82"/>
    <w:rsid w:val="009F12CE"/>
    <w:rsid w:val="009F1A54"/>
    <w:rsid w:val="009F2EED"/>
    <w:rsid w:val="009F35F6"/>
    <w:rsid w:val="009F3DCD"/>
    <w:rsid w:val="009F4CB9"/>
    <w:rsid w:val="009F73D2"/>
    <w:rsid w:val="00A002B9"/>
    <w:rsid w:val="00A00DD5"/>
    <w:rsid w:val="00A01CA5"/>
    <w:rsid w:val="00A03055"/>
    <w:rsid w:val="00A040C4"/>
    <w:rsid w:val="00A0553E"/>
    <w:rsid w:val="00A075F6"/>
    <w:rsid w:val="00A07AA5"/>
    <w:rsid w:val="00A11D86"/>
    <w:rsid w:val="00A12A9E"/>
    <w:rsid w:val="00A14924"/>
    <w:rsid w:val="00A17F04"/>
    <w:rsid w:val="00A17FC5"/>
    <w:rsid w:val="00A22255"/>
    <w:rsid w:val="00A23BF4"/>
    <w:rsid w:val="00A244F9"/>
    <w:rsid w:val="00A24F7C"/>
    <w:rsid w:val="00A258B9"/>
    <w:rsid w:val="00A25E0F"/>
    <w:rsid w:val="00A267FF"/>
    <w:rsid w:val="00A26A4C"/>
    <w:rsid w:val="00A27F67"/>
    <w:rsid w:val="00A31A10"/>
    <w:rsid w:val="00A35E6A"/>
    <w:rsid w:val="00A367DD"/>
    <w:rsid w:val="00A36E0C"/>
    <w:rsid w:val="00A375FB"/>
    <w:rsid w:val="00A37BC3"/>
    <w:rsid w:val="00A407C0"/>
    <w:rsid w:val="00A42263"/>
    <w:rsid w:val="00A4238B"/>
    <w:rsid w:val="00A43AE0"/>
    <w:rsid w:val="00A45068"/>
    <w:rsid w:val="00A45F30"/>
    <w:rsid w:val="00A4611D"/>
    <w:rsid w:val="00A54BEE"/>
    <w:rsid w:val="00A55E68"/>
    <w:rsid w:val="00A57323"/>
    <w:rsid w:val="00A57CBA"/>
    <w:rsid w:val="00A601FB"/>
    <w:rsid w:val="00A62220"/>
    <w:rsid w:val="00A62D55"/>
    <w:rsid w:val="00A639ED"/>
    <w:rsid w:val="00A63D95"/>
    <w:rsid w:val="00A64157"/>
    <w:rsid w:val="00A64D67"/>
    <w:rsid w:val="00A64E6A"/>
    <w:rsid w:val="00A663A2"/>
    <w:rsid w:val="00A666C5"/>
    <w:rsid w:val="00A6698D"/>
    <w:rsid w:val="00A675A2"/>
    <w:rsid w:val="00A71661"/>
    <w:rsid w:val="00A71B9C"/>
    <w:rsid w:val="00A71FD1"/>
    <w:rsid w:val="00A74A16"/>
    <w:rsid w:val="00A75333"/>
    <w:rsid w:val="00A76196"/>
    <w:rsid w:val="00A80197"/>
    <w:rsid w:val="00A8112A"/>
    <w:rsid w:val="00A8141A"/>
    <w:rsid w:val="00A82204"/>
    <w:rsid w:val="00A82BDB"/>
    <w:rsid w:val="00A850F5"/>
    <w:rsid w:val="00A85123"/>
    <w:rsid w:val="00A863B6"/>
    <w:rsid w:val="00A87FEE"/>
    <w:rsid w:val="00A90F7E"/>
    <w:rsid w:val="00A91575"/>
    <w:rsid w:val="00A91D1B"/>
    <w:rsid w:val="00A92F49"/>
    <w:rsid w:val="00A93A5D"/>
    <w:rsid w:val="00A93DB5"/>
    <w:rsid w:val="00A940D1"/>
    <w:rsid w:val="00A940F0"/>
    <w:rsid w:val="00A9478B"/>
    <w:rsid w:val="00A94F1F"/>
    <w:rsid w:val="00A956B2"/>
    <w:rsid w:val="00A961B1"/>
    <w:rsid w:val="00A96E24"/>
    <w:rsid w:val="00AA4AD5"/>
    <w:rsid w:val="00AA58FE"/>
    <w:rsid w:val="00AA5C54"/>
    <w:rsid w:val="00AA6A4A"/>
    <w:rsid w:val="00AB190F"/>
    <w:rsid w:val="00AB23D9"/>
    <w:rsid w:val="00AB25E8"/>
    <w:rsid w:val="00AB4B38"/>
    <w:rsid w:val="00AB546E"/>
    <w:rsid w:val="00AB6482"/>
    <w:rsid w:val="00AB7CBA"/>
    <w:rsid w:val="00AC0DC8"/>
    <w:rsid w:val="00AC2002"/>
    <w:rsid w:val="00AC2233"/>
    <w:rsid w:val="00AC27A4"/>
    <w:rsid w:val="00AC2996"/>
    <w:rsid w:val="00AC2A80"/>
    <w:rsid w:val="00AC344C"/>
    <w:rsid w:val="00AC39C4"/>
    <w:rsid w:val="00AC499C"/>
    <w:rsid w:val="00AC4B20"/>
    <w:rsid w:val="00AC4F09"/>
    <w:rsid w:val="00AC579F"/>
    <w:rsid w:val="00AC62B8"/>
    <w:rsid w:val="00AC6777"/>
    <w:rsid w:val="00AC6C46"/>
    <w:rsid w:val="00AC6F24"/>
    <w:rsid w:val="00AC79A5"/>
    <w:rsid w:val="00AD16B4"/>
    <w:rsid w:val="00AD1879"/>
    <w:rsid w:val="00AD1CB5"/>
    <w:rsid w:val="00AD32E6"/>
    <w:rsid w:val="00AD424A"/>
    <w:rsid w:val="00AD4614"/>
    <w:rsid w:val="00AD59D9"/>
    <w:rsid w:val="00AE143B"/>
    <w:rsid w:val="00AE6817"/>
    <w:rsid w:val="00AE743E"/>
    <w:rsid w:val="00AF017B"/>
    <w:rsid w:val="00AF34D5"/>
    <w:rsid w:val="00B021D5"/>
    <w:rsid w:val="00B0255D"/>
    <w:rsid w:val="00B0476E"/>
    <w:rsid w:val="00B05A31"/>
    <w:rsid w:val="00B0675F"/>
    <w:rsid w:val="00B076E3"/>
    <w:rsid w:val="00B10072"/>
    <w:rsid w:val="00B1230D"/>
    <w:rsid w:val="00B12B61"/>
    <w:rsid w:val="00B14B6B"/>
    <w:rsid w:val="00B15357"/>
    <w:rsid w:val="00B17E83"/>
    <w:rsid w:val="00B237BF"/>
    <w:rsid w:val="00B2432F"/>
    <w:rsid w:val="00B254B3"/>
    <w:rsid w:val="00B27B14"/>
    <w:rsid w:val="00B314F9"/>
    <w:rsid w:val="00B32C26"/>
    <w:rsid w:val="00B35762"/>
    <w:rsid w:val="00B3794C"/>
    <w:rsid w:val="00B37F84"/>
    <w:rsid w:val="00B42C18"/>
    <w:rsid w:val="00B434D2"/>
    <w:rsid w:val="00B451F6"/>
    <w:rsid w:val="00B45572"/>
    <w:rsid w:val="00B4603A"/>
    <w:rsid w:val="00B464B3"/>
    <w:rsid w:val="00B46CE6"/>
    <w:rsid w:val="00B47653"/>
    <w:rsid w:val="00B47BE0"/>
    <w:rsid w:val="00B51C06"/>
    <w:rsid w:val="00B535A3"/>
    <w:rsid w:val="00B56D1B"/>
    <w:rsid w:val="00B61382"/>
    <w:rsid w:val="00B61CE0"/>
    <w:rsid w:val="00B64BF9"/>
    <w:rsid w:val="00B65513"/>
    <w:rsid w:val="00B666B3"/>
    <w:rsid w:val="00B70241"/>
    <w:rsid w:val="00B70487"/>
    <w:rsid w:val="00B70776"/>
    <w:rsid w:val="00B71518"/>
    <w:rsid w:val="00B72C67"/>
    <w:rsid w:val="00B733F1"/>
    <w:rsid w:val="00B734A3"/>
    <w:rsid w:val="00B77563"/>
    <w:rsid w:val="00B77A06"/>
    <w:rsid w:val="00B77FB2"/>
    <w:rsid w:val="00B80D31"/>
    <w:rsid w:val="00B81A74"/>
    <w:rsid w:val="00B83713"/>
    <w:rsid w:val="00B85860"/>
    <w:rsid w:val="00B86ABC"/>
    <w:rsid w:val="00B87164"/>
    <w:rsid w:val="00B8733A"/>
    <w:rsid w:val="00B87E31"/>
    <w:rsid w:val="00B907D1"/>
    <w:rsid w:val="00B913F7"/>
    <w:rsid w:val="00B91E32"/>
    <w:rsid w:val="00B92574"/>
    <w:rsid w:val="00B9387D"/>
    <w:rsid w:val="00B95ABA"/>
    <w:rsid w:val="00B95C6E"/>
    <w:rsid w:val="00B97006"/>
    <w:rsid w:val="00B97B87"/>
    <w:rsid w:val="00B97DD4"/>
    <w:rsid w:val="00BA05A0"/>
    <w:rsid w:val="00BA1475"/>
    <w:rsid w:val="00BA318B"/>
    <w:rsid w:val="00BA4534"/>
    <w:rsid w:val="00BA5294"/>
    <w:rsid w:val="00BB2D3F"/>
    <w:rsid w:val="00BB2DA8"/>
    <w:rsid w:val="00BB3DA3"/>
    <w:rsid w:val="00BB55D1"/>
    <w:rsid w:val="00BB5BE1"/>
    <w:rsid w:val="00BB6F5C"/>
    <w:rsid w:val="00BB714E"/>
    <w:rsid w:val="00BC48B6"/>
    <w:rsid w:val="00BC61B3"/>
    <w:rsid w:val="00BC7E8F"/>
    <w:rsid w:val="00BD21CC"/>
    <w:rsid w:val="00BD394D"/>
    <w:rsid w:val="00BD43A5"/>
    <w:rsid w:val="00BD5300"/>
    <w:rsid w:val="00BD5464"/>
    <w:rsid w:val="00BD7C0B"/>
    <w:rsid w:val="00BE3204"/>
    <w:rsid w:val="00BE48C4"/>
    <w:rsid w:val="00BE4CA0"/>
    <w:rsid w:val="00BE5F3C"/>
    <w:rsid w:val="00BE7D89"/>
    <w:rsid w:val="00BF136D"/>
    <w:rsid w:val="00BF1930"/>
    <w:rsid w:val="00BF44E4"/>
    <w:rsid w:val="00BF4BE5"/>
    <w:rsid w:val="00C01790"/>
    <w:rsid w:val="00C039BA"/>
    <w:rsid w:val="00C03A90"/>
    <w:rsid w:val="00C03B5C"/>
    <w:rsid w:val="00C0583E"/>
    <w:rsid w:val="00C05D5E"/>
    <w:rsid w:val="00C074E7"/>
    <w:rsid w:val="00C1315A"/>
    <w:rsid w:val="00C14F44"/>
    <w:rsid w:val="00C15759"/>
    <w:rsid w:val="00C15DDB"/>
    <w:rsid w:val="00C16AC0"/>
    <w:rsid w:val="00C20947"/>
    <w:rsid w:val="00C22204"/>
    <w:rsid w:val="00C23330"/>
    <w:rsid w:val="00C23A6A"/>
    <w:rsid w:val="00C25E6C"/>
    <w:rsid w:val="00C26170"/>
    <w:rsid w:val="00C26B84"/>
    <w:rsid w:val="00C26DFC"/>
    <w:rsid w:val="00C27B90"/>
    <w:rsid w:val="00C351C3"/>
    <w:rsid w:val="00C354AC"/>
    <w:rsid w:val="00C37D09"/>
    <w:rsid w:val="00C4034F"/>
    <w:rsid w:val="00C416EF"/>
    <w:rsid w:val="00C41D79"/>
    <w:rsid w:val="00C456CA"/>
    <w:rsid w:val="00C45D1D"/>
    <w:rsid w:val="00C5230E"/>
    <w:rsid w:val="00C52A23"/>
    <w:rsid w:val="00C55916"/>
    <w:rsid w:val="00C5661E"/>
    <w:rsid w:val="00C64B12"/>
    <w:rsid w:val="00C657AA"/>
    <w:rsid w:val="00C661C4"/>
    <w:rsid w:val="00C66EE0"/>
    <w:rsid w:val="00C673FE"/>
    <w:rsid w:val="00C676B0"/>
    <w:rsid w:val="00C74705"/>
    <w:rsid w:val="00C75983"/>
    <w:rsid w:val="00C76179"/>
    <w:rsid w:val="00C775B6"/>
    <w:rsid w:val="00C776ED"/>
    <w:rsid w:val="00C804AC"/>
    <w:rsid w:val="00C80C1E"/>
    <w:rsid w:val="00C81E80"/>
    <w:rsid w:val="00C837BC"/>
    <w:rsid w:val="00C83C8F"/>
    <w:rsid w:val="00C84810"/>
    <w:rsid w:val="00C848B9"/>
    <w:rsid w:val="00C87553"/>
    <w:rsid w:val="00C91B35"/>
    <w:rsid w:val="00C926D3"/>
    <w:rsid w:val="00C92C7D"/>
    <w:rsid w:val="00C94832"/>
    <w:rsid w:val="00C963A5"/>
    <w:rsid w:val="00C96E49"/>
    <w:rsid w:val="00C972C9"/>
    <w:rsid w:val="00CA1038"/>
    <w:rsid w:val="00CA1485"/>
    <w:rsid w:val="00CA23A0"/>
    <w:rsid w:val="00CA274E"/>
    <w:rsid w:val="00CA614D"/>
    <w:rsid w:val="00CA62DB"/>
    <w:rsid w:val="00CB0616"/>
    <w:rsid w:val="00CB1196"/>
    <w:rsid w:val="00CB1B4B"/>
    <w:rsid w:val="00CB1D73"/>
    <w:rsid w:val="00CB4AB2"/>
    <w:rsid w:val="00CB6099"/>
    <w:rsid w:val="00CB76DF"/>
    <w:rsid w:val="00CD0D86"/>
    <w:rsid w:val="00CD19F0"/>
    <w:rsid w:val="00CD4EFA"/>
    <w:rsid w:val="00CD6800"/>
    <w:rsid w:val="00CD68FA"/>
    <w:rsid w:val="00CD7A7A"/>
    <w:rsid w:val="00CD7EC2"/>
    <w:rsid w:val="00CE1277"/>
    <w:rsid w:val="00CE23A9"/>
    <w:rsid w:val="00CE2CF4"/>
    <w:rsid w:val="00CE5653"/>
    <w:rsid w:val="00CF1811"/>
    <w:rsid w:val="00CF3076"/>
    <w:rsid w:val="00CF311B"/>
    <w:rsid w:val="00CF33D5"/>
    <w:rsid w:val="00CF5BAD"/>
    <w:rsid w:val="00D03378"/>
    <w:rsid w:val="00D036F1"/>
    <w:rsid w:val="00D037E7"/>
    <w:rsid w:val="00D0513A"/>
    <w:rsid w:val="00D063FC"/>
    <w:rsid w:val="00D07E44"/>
    <w:rsid w:val="00D1047D"/>
    <w:rsid w:val="00D10FCE"/>
    <w:rsid w:val="00D120E0"/>
    <w:rsid w:val="00D122AD"/>
    <w:rsid w:val="00D12467"/>
    <w:rsid w:val="00D12C98"/>
    <w:rsid w:val="00D15267"/>
    <w:rsid w:val="00D16027"/>
    <w:rsid w:val="00D1737D"/>
    <w:rsid w:val="00D20C9E"/>
    <w:rsid w:val="00D238B9"/>
    <w:rsid w:val="00D26256"/>
    <w:rsid w:val="00D26DC3"/>
    <w:rsid w:val="00D2764E"/>
    <w:rsid w:val="00D31724"/>
    <w:rsid w:val="00D35100"/>
    <w:rsid w:val="00D367F3"/>
    <w:rsid w:val="00D376CB"/>
    <w:rsid w:val="00D40ED2"/>
    <w:rsid w:val="00D4275B"/>
    <w:rsid w:val="00D42EBB"/>
    <w:rsid w:val="00D43987"/>
    <w:rsid w:val="00D45B48"/>
    <w:rsid w:val="00D46C6E"/>
    <w:rsid w:val="00D50645"/>
    <w:rsid w:val="00D51286"/>
    <w:rsid w:val="00D534E2"/>
    <w:rsid w:val="00D63622"/>
    <w:rsid w:val="00D64A47"/>
    <w:rsid w:val="00D66720"/>
    <w:rsid w:val="00D6715F"/>
    <w:rsid w:val="00D677E6"/>
    <w:rsid w:val="00D70888"/>
    <w:rsid w:val="00D72263"/>
    <w:rsid w:val="00D808C9"/>
    <w:rsid w:val="00D827B4"/>
    <w:rsid w:val="00D83DBD"/>
    <w:rsid w:val="00D863FD"/>
    <w:rsid w:val="00D87DE2"/>
    <w:rsid w:val="00D87FFA"/>
    <w:rsid w:val="00D91978"/>
    <w:rsid w:val="00D91EA4"/>
    <w:rsid w:val="00D93CE1"/>
    <w:rsid w:val="00D9551A"/>
    <w:rsid w:val="00D96077"/>
    <w:rsid w:val="00D964EC"/>
    <w:rsid w:val="00D96F5E"/>
    <w:rsid w:val="00D978BA"/>
    <w:rsid w:val="00DA056D"/>
    <w:rsid w:val="00DA16E3"/>
    <w:rsid w:val="00DA447D"/>
    <w:rsid w:val="00DA44AA"/>
    <w:rsid w:val="00DA6D0C"/>
    <w:rsid w:val="00DA702D"/>
    <w:rsid w:val="00DA7B02"/>
    <w:rsid w:val="00DB3582"/>
    <w:rsid w:val="00DB66DA"/>
    <w:rsid w:val="00DB7759"/>
    <w:rsid w:val="00DC0918"/>
    <w:rsid w:val="00DC3D3C"/>
    <w:rsid w:val="00DC6567"/>
    <w:rsid w:val="00DD0546"/>
    <w:rsid w:val="00DD18B5"/>
    <w:rsid w:val="00DD3ED6"/>
    <w:rsid w:val="00DD43B0"/>
    <w:rsid w:val="00DD4CCE"/>
    <w:rsid w:val="00DD58CE"/>
    <w:rsid w:val="00DD6C41"/>
    <w:rsid w:val="00DE25F3"/>
    <w:rsid w:val="00DE2B3E"/>
    <w:rsid w:val="00DE4A9D"/>
    <w:rsid w:val="00DE5581"/>
    <w:rsid w:val="00DE5BD0"/>
    <w:rsid w:val="00DE6B54"/>
    <w:rsid w:val="00DE7E3C"/>
    <w:rsid w:val="00DF0A8A"/>
    <w:rsid w:val="00DF122D"/>
    <w:rsid w:val="00DF17B2"/>
    <w:rsid w:val="00DF1838"/>
    <w:rsid w:val="00DF1BA7"/>
    <w:rsid w:val="00DF6850"/>
    <w:rsid w:val="00DF7D81"/>
    <w:rsid w:val="00DF7EE3"/>
    <w:rsid w:val="00E01AE7"/>
    <w:rsid w:val="00E03433"/>
    <w:rsid w:val="00E04560"/>
    <w:rsid w:val="00E045FE"/>
    <w:rsid w:val="00E074BD"/>
    <w:rsid w:val="00E07EDB"/>
    <w:rsid w:val="00E10D82"/>
    <w:rsid w:val="00E1343E"/>
    <w:rsid w:val="00E13875"/>
    <w:rsid w:val="00E14B8E"/>
    <w:rsid w:val="00E15F85"/>
    <w:rsid w:val="00E16289"/>
    <w:rsid w:val="00E1754A"/>
    <w:rsid w:val="00E20F42"/>
    <w:rsid w:val="00E2330C"/>
    <w:rsid w:val="00E24E67"/>
    <w:rsid w:val="00E25CBD"/>
    <w:rsid w:val="00E268FF"/>
    <w:rsid w:val="00E30F17"/>
    <w:rsid w:val="00E31D0F"/>
    <w:rsid w:val="00E32BE0"/>
    <w:rsid w:val="00E32F7E"/>
    <w:rsid w:val="00E335CD"/>
    <w:rsid w:val="00E34632"/>
    <w:rsid w:val="00E34AA0"/>
    <w:rsid w:val="00E35B97"/>
    <w:rsid w:val="00E36735"/>
    <w:rsid w:val="00E3705B"/>
    <w:rsid w:val="00E4099E"/>
    <w:rsid w:val="00E44DF0"/>
    <w:rsid w:val="00E44F81"/>
    <w:rsid w:val="00E47632"/>
    <w:rsid w:val="00E47A27"/>
    <w:rsid w:val="00E510B9"/>
    <w:rsid w:val="00E514E2"/>
    <w:rsid w:val="00E52208"/>
    <w:rsid w:val="00E52381"/>
    <w:rsid w:val="00E5279A"/>
    <w:rsid w:val="00E5415B"/>
    <w:rsid w:val="00E55A44"/>
    <w:rsid w:val="00E614CA"/>
    <w:rsid w:val="00E62161"/>
    <w:rsid w:val="00E64885"/>
    <w:rsid w:val="00E7008E"/>
    <w:rsid w:val="00E75D8A"/>
    <w:rsid w:val="00E76D56"/>
    <w:rsid w:val="00E7771F"/>
    <w:rsid w:val="00E80B2B"/>
    <w:rsid w:val="00E80BE1"/>
    <w:rsid w:val="00E80CC7"/>
    <w:rsid w:val="00E8192B"/>
    <w:rsid w:val="00E845EE"/>
    <w:rsid w:val="00E84935"/>
    <w:rsid w:val="00E849F7"/>
    <w:rsid w:val="00E84E0A"/>
    <w:rsid w:val="00E8514D"/>
    <w:rsid w:val="00E85881"/>
    <w:rsid w:val="00E85A49"/>
    <w:rsid w:val="00E86028"/>
    <w:rsid w:val="00E86AC7"/>
    <w:rsid w:val="00E86C67"/>
    <w:rsid w:val="00E9108D"/>
    <w:rsid w:val="00E9374E"/>
    <w:rsid w:val="00E94AE2"/>
    <w:rsid w:val="00EA1402"/>
    <w:rsid w:val="00EA3AEE"/>
    <w:rsid w:val="00EA4C79"/>
    <w:rsid w:val="00EB256D"/>
    <w:rsid w:val="00EB3AE0"/>
    <w:rsid w:val="00EB6FEE"/>
    <w:rsid w:val="00EB713A"/>
    <w:rsid w:val="00EC0E92"/>
    <w:rsid w:val="00EC1BE5"/>
    <w:rsid w:val="00EC66FA"/>
    <w:rsid w:val="00EC6E15"/>
    <w:rsid w:val="00EC7233"/>
    <w:rsid w:val="00ED0C96"/>
    <w:rsid w:val="00ED1A95"/>
    <w:rsid w:val="00ED3909"/>
    <w:rsid w:val="00ED49F0"/>
    <w:rsid w:val="00ED4EAB"/>
    <w:rsid w:val="00ED583A"/>
    <w:rsid w:val="00EE01D1"/>
    <w:rsid w:val="00EE238C"/>
    <w:rsid w:val="00EE4118"/>
    <w:rsid w:val="00EE71BF"/>
    <w:rsid w:val="00EE7561"/>
    <w:rsid w:val="00EF1CD1"/>
    <w:rsid w:val="00EF2722"/>
    <w:rsid w:val="00EF2940"/>
    <w:rsid w:val="00EF30C2"/>
    <w:rsid w:val="00EF3A64"/>
    <w:rsid w:val="00EF3C31"/>
    <w:rsid w:val="00EF404D"/>
    <w:rsid w:val="00EF42AF"/>
    <w:rsid w:val="00EF668F"/>
    <w:rsid w:val="00F01ADA"/>
    <w:rsid w:val="00F03CBE"/>
    <w:rsid w:val="00F04336"/>
    <w:rsid w:val="00F064E8"/>
    <w:rsid w:val="00F06593"/>
    <w:rsid w:val="00F06D2B"/>
    <w:rsid w:val="00F076FC"/>
    <w:rsid w:val="00F104C0"/>
    <w:rsid w:val="00F11142"/>
    <w:rsid w:val="00F11828"/>
    <w:rsid w:val="00F12B30"/>
    <w:rsid w:val="00F16478"/>
    <w:rsid w:val="00F23017"/>
    <w:rsid w:val="00F23BFB"/>
    <w:rsid w:val="00F23C67"/>
    <w:rsid w:val="00F24446"/>
    <w:rsid w:val="00F25322"/>
    <w:rsid w:val="00F26B09"/>
    <w:rsid w:val="00F26EAB"/>
    <w:rsid w:val="00F27D1D"/>
    <w:rsid w:val="00F31B9F"/>
    <w:rsid w:val="00F32CDE"/>
    <w:rsid w:val="00F335D1"/>
    <w:rsid w:val="00F34CD2"/>
    <w:rsid w:val="00F41712"/>
    <w:rsid w:val="00F42448"/>
    <w:rsid w:val="00F42D7F"/>
    <w:rsid w:val="00F43D3A"/>
    <w:rsid w:val="00F43D7C"/>
    <w:rsid w:val="00F448E5"/>
    <w:rsid w:val="00F452D6"/>
    <w:rsid w:val="00F45501"/>
    <w:rsid w:val="00F47DA4"/>
    <w:rsid w:val="00F505E6"/>
    <w:rsid w:val="00F5250A"/>
    <w:rsid w:val="00F535C8"/>
    <w:rsid w:val="00F5454E"/>
    <w:rsid w:val="00F5525F"/>
    <w:rsid w:val="00F55550"/>
    <w:rsid w:val="00F56B6D"/>
    <w:rsid w:val="00F6002C"/>
    <w:rsid w:val="00F61E1F"/>
    <w:rsid w:val="00F6492A"/>
    <w:rsid w:val="00F64B2A"/>
    <w:rsid w:val="00F64E7C"/>
    <w:rsid w:val="00F66479"/>
    <w:rsid w:val="00F66A51"/>
    <w:rsid w:val="00F66EEF"/>
    <w:rsid w:val="00F71CDC"/>
    <w:rsid w:val="00F71F10"/>
    <w:rsid w:val="00F75786"/>
    <w:rsid w:val="00F7754E"/>
    <w:rsid w:val="00F77A91"/>
    <w:rsid w:val="00F77F4F"/>
    <w:rsid w:val="00F8042D"/>
    <w:rsid w:val="00F808D3"/>
    <w:rsid w:val="00F817EA"/>
    <w:rsid w:val="00F82655"/>
    <w:rsid w:val="00F82ABA"/>
    <w:rsid w:val="00F83163"/>
    <w:rsid w:val="00F84CD1"/>
    <w:rsid w:val="00F87EE5"/>
    <w:rsid w:val="00F906A0"/>
    <w:rsid w:val="00F9373F"/>
    <w:rsid w:val="00F9487B"/>
    <w:rsid w:val="00F95E86"/>
    <w:rsid w:val="00F96981"/>
    <w:rsid w:val="00F972D6"/>
    <w:rsid w:val="00F97D43"/>
    <w:rsid w:val="00FA0DA9"/>
    <w:rsid w:val="00FA0FD4"/>
    <w:rsid w:val="00FA156F"/>
    <w:rsid w:val="00FA1C78"/>
    <w:rsid w:val="00FA39F8"/>
    <w:rsid w:val="00FA6191"/>
    <w:rsid w:val="00FA654B"/>
    <w:rsid w:val="00FA6848"/>
    <w:rsid w:val="00FB0453"/>
    <w:rsid w:val="00FB0A2F"/>
    <w:rsid w:val="00FB0DB1"/>
    <w:rsid w:val="00FB1D9E"/>
    <w:rsid w:val="00FB1E1A"/>
    <w:rsid w:val="00FB350F"/>
    <w:rsid w:val="00FB353E"/>
    <w:rsid w:val="00FB65AC"/>
    <w:rsid w:val="00FC18CA"/>
    <w:rsid w:val="00FC345A"/>
    <w:rsid w:val="00FC3A04"/>
    <w:rsid w:val="00FC4F50"/>
    <w:rsid w:val="00FC583E"/>
    <w:rsid w:val="00FD1027"/>
    <w:rsid w:val="00FD25C2"/>
    <w:rsid w:val="00FE0A60"/>
    <w:rsid w:val="00FE18FA"/>
    <w:rsid w:val="00FE1C62"/>
    <w:rsid w:val="00FE2505"/>
    <w:rsid w:val="00FE31B0"/>
    <w:rsid w:val="00FE3463"/>
    <w:rsid w:val="00FE38F1"/>
    <w:rsid w:val="00FE48AF"/>
    <w:rsid w:val="00FE6254"/>
    <w:rsid w:val="00FF0271"/>
    <w:rsid w:val="00FF1740"/>
    <w:rsid w:val="00FF24AC"/>
    <w:rsid w:val="00FF508E"/>
    <w:rsid w:val="00FF539E"/>
    <w:rsid w:val="00FF5C33"/>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6A67F"/>
  <w15:docId w15:val="{80707CAD-1E92-4208-8041-09C9F5F0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ABE"/>
    <w:pPr>
      <w:spacing w:after="200" w:line="276" w:lineRule="auto"/>
    </w:pPr>
    <w:rPr>
      <w:sz w:val="22"/>
      <w:szCs w:val="22"/>
      <w:lang w:val="en-GB"/>
    </w:rPr>
  </w:style>
  <w:style w:type="paragraph" w:styleId="Heading1">
    <w:name w:val="heading 1"/>
    <w:basedOn w:val="Normal"/>
    <w:next w:val="Normal"/>
    <w:link w:val="Heading1Char"/>
    <w:qFormat/>
    <w:rsid w:val="004848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484852"/>
    <w:pPr>
      <w:keepNext/>
      <w:spacing w:before="240" w:after="60"/>
      <w:outlineLvl w:val="2"/>
    </w:pPr>
    <w:rPr>
      <w:rFonts w:ascii="Arial" w:hAnsi="Arial" w:cs="Arial"/>
      <w:b/>
      <w:bCs/>
      <w:sz w:val="26"/>
      <w:szCs w:val="26"/>
    </w:rPr>
  </w:style>
  <w:style w:type="paragraph" w:styleId="Heading4">
    <w:name w:val="heading 4"/>
    <w:basedOn w:val="Normal"/>
    <w:next w:val="Normal"/>
    <w:qFormat/>
    <w:rsid w:val="005725F1"/>
    <w:pPr>
      <w:keepNext/>
      <w:spacing w:before="240" w:after="60" w:line="240" w:lineRule="auto"/>
      <w:outlineLvl w:val="3"/>
    </w:pPr>
    <w:rPr>
      <w:rFonts w:ascii="Times New Roman" w:eastAsia="Times New Roman" w:hAnsi="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7ABC"/>
    <w:pPr>
      <w:tabs>
        <w:tab w:val="center" w:pos="4320"/>
        <w:tab w:val="right" w:pos="8640"/>
      </w:tabs>
    </w:pPr>
  </w:style>
  <w:style w:type="character" w:styleId="PageNumber">
    <w:name w:val="page number"/>
    <w:basedOn w:val="DefaultParagraphFont"/>
    <w:rsid w:val="00997ABC"/>
  </w:style>
  <w:style w:type="table" w:styleId="TableGrid">
    <w:name w:val="Table Grid"/>
    <w:basedOn w:val="TableNormal"/>
    <w:uiPriority w:val="59"/>
    <w:rsid w:val="009E0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5725F1"/>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qFormat/>
    <w:rsid w:val="00C039BA"/>
    <w:pPr>
      <w:spacing w:after="0" w:line="240" w:lineRule="auto"/>
      <w:jc w:val="center"/>
    </w:pPr>
    <w:rPr>
      <w:rFonts w:ascii="Times New Roman" w:eastAsia="Times New Roman" w:hAnsi="Times New Roman"/>
      <w:b/>
      <w:bCs/>
      <w:sz w:val="28"/>
      <w:szCs w:val="20"/>
      <w:u w:val="single"/>
      <w:lang w:val="en-US"/>
    </w:rPr>
  </w:style>
  <w:style w:type="paragraph" w:styleId="ListParagraph">
    <w:name w:val="List Paragraph"/>
    <w:basedOn w:val="Normal"/>
    <w:uiPriority w:val="34"/>
    <w:qFormat/>
    <w:rsid w:val="001F5C04"/>
    <w:pPr>
      <w:ind w:left="720"/>
    </w:pPr>
  </w:style>
  <w:style w:type="paragraph" w:styleId="BalloonText">
    <w:name w:val="Balloon Text"/>
    <w:basedOn w:val="Normal"/>
    <w:link w:val="BalloonTextChar"/>
    <w:uiPriority w:val="99"/>
    <w:semiHidden/>
    <w:unhideWhenUsed/>
    <w:rsid w:val="004F5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78"/>
    <w:rPr>
      <w:rFonts w:ascii="Tahoma" w:hAnsi="Tahoma" w:cs="Tahoma"/>
      <w:sz w:val="16"/>
      <w:szCs w:val="16"/>
      <w:lang w:val="en-GB"/>
    </w:rPr>
  </w:style>
  <w:style w:type="paragraph" w:styleId="NoSpacing">
    <w:name w:val="No Spacing"/>
    <w:uiPriority w:val="1"/>
    <w:qFormat/>
    <w:rsid w:val="00C416EF"/>
    <w:rPr>
      <w:sz w:val="22"/>
      <w:szCs w:val="22"/>
    </w:rPr>
  </w:style>
  <w:style w:type="character" w:customStyle="1" w:styleId="Heading1Char">
    <w:name w:val="Heading 1 Char"/>
    <w:basedOn w:val="DefaultParagraphFont"/>
    <w:link w:val="Heading1"/>
    <w:rsid w:val="006306CC"/>
    <w:rPr>
      <w:rFonts w:ascii="Arial" w:hAnsi="Arial" w:cs="Arial"/>
      <w:b/>
      <w:bCs/>
      <w:kern w:val="32"/>
      <w:sz w:val="32"/>
      <w:szCs w:val="32"/>
      <w:lang w:val="en-GB"/>
    </w:rPr>
  </w:style>
  <w:style w:type="paragraph" w:styleId="Header">
    <w:name w:val="header"/>
    <w:basedOn w:val="Normal"/>
    <w:link w:val="HeaderChar"/>
    <w:uiPriority w:val="99"/>
    <w:unhideWhenUsed/>
    <w:rsid w:val="00580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D3B"/>
    <w:rPr>
      <w:sz w:val="22"/>
      <w:szCs w:val="22"/>
      <w:lang w:val="en-GB"/>
    </w:rPr>
  </w:style>
  <w:style w:type="character" w:customStyle="1" w:styleId="FooterChar">
    <w:name w:val="Footer Char"/>
    <w:basedOn w:val="DefaultParagraphFont"/>
    <w:link w:val="Footer"/>
    <w:uiPriority w:val="99"/>
    <w:rsid w:val="00580D3B"/>
    <w:rPr>
      <w:sz w:val="22"/>
      <w:szCs w:val="22"/>
      <w:lang w:val="en-GB"/>
    </w:rPr>
  </w:style>
  <w:style w:type="table" w:customStyle="1" w:styleId="TableGrid1">
    <w:name w:val="Table Grid1"/>
    <w:basedOn w:val="TableNormal"/>
    <w:uiPriority w:val="59"/>
    <w:rsid w:val="00EB256D"/>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4196B"/>
    <w:rPr>
      <w:color w:val="0000FF" w:themeColor="hyperlink"/>
      <w:u w:val="single"/>
    </w:rPr>
  </w:style>
  <w:style w:type="character" w:customStyle="1" w:styleId="xbe">
    <w:name w:val="_xbe"/>
    <w:basedOn w:val="DefaultParagraphFont"/>
    <w:rsid w:val="0054196B"/>
  </w:style>
  <w:style w:type="character" w:styleId="Emphasis">
    <w:name w:val="Emphasis"/>
    <w:basedOn w:val="DefaultParagraphFont"/>
    <w:uiPriority w:val="20"/>
    <w:qFormat/>
    <w:rsid w:val="0054196B"/>
    <w:rPr>
      <w:b/>
      <w:bCs/>
      <w:i w:val="0"/>
      <w:iCs w:val="0"/>
    </w:rPr>
  </w:style>
  <w:style w:type="character" w:customStyle="1" w:styleId="st1">
    <w:name w:val="st1"/>
    <w:basedOn w:val="DefaultParagraphFont"/>
    <w:rsid w:val="0054196B"/>
  </w:style>
  <w:style w:type="table" w:styleId="GridTable4-Accent5">
    <w:name w:val="Grid Table 4 Accent 5"/>
    <w:basedOn w:val="TableNormal"/>
    <w:uiPriority w:val="49"/>
    <w:rsid w:val="00AE6817"/>
    <w:pPr>
      <w:pBdr>
        <w:top w:val="nil"/>
        <w:left w:val="nil"/>
        <w:bottom w:val="nil"/>
        <w:right w:val="nil"/>
        <w:between w:val="nil"/>
      </w:pBdr>
    </w:pPr>
    <w:rPr>
      <w:rFonts w:ascii="Arial" w:eastAsia="Arial" w:hAnsi="Arial" w:cs="Arial"/>
      <w:color w:val="000000"/>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44962">
      <w:bodyDiv w:val="1"/>
      <w:marLeft w:val="0"/>
      <w:marRight w:val="0"/>
      <w:marTop w:val="0"/>
      <w:marBottom w:val="0"/>
      <w:divBdr>
        <w:top w:val="none" w:sz="0" w:space="0" w:color="auto"/>
        <w:left w:val="none" w:sz="0" w:space="0" w:color="auto"/>
        <w:bottom w:val="none" w:sz="0" w:space="0" w:color="auto"/>
        <w:right w:val="none" w:sz="0" w:space="0" w:color="auto"/>
      </w:divBdr>
    </w:div>
    <w:div w:id="307368589">
      <w:bodyDiv w:val="1"/>
      <w:marLeft w:val="0"/>
      <w:marRight w:val="0"/>
      <w:marTop w:val="0"/>
      <w:marBottom w:val="0"/>
      <w:divBdr>
        <w:top w:val="none" w:sz="0" w:space="0" w:color="auto"/>
        <w:left w:val="none" w:sz="0" w:space="0" w:color="auto"/>
        <w:bottom w:val="none" w:sz="0" w:space="0" w:color="auto"/>
        <w:right w:val="none" w:sz="0" w:space="0" w:color="auto"/>
      </w:divBdr>
      <w:divsChild>
        <w:div w:id="1311595760">
          <w:marLeft w:val="0"/>
          <w:marRight w:val="0"/>
          <w:marTop w:val="0"/>
          <w:marBottom w:val="0"/>
          <w:divBdr>
            <w:top w:val="none" w:sz="0" w:space="0" w:color="auto"/>
            <w:left w:val="none" w:sz="0" w:space="0" w:color="auto"/>
            <w:bottom w:val="none" w:sz="0" w:space="0" w:color="auto"/>
            <w:right w:val="none" w:sz="0" w:space="0" w:color="auto"/>
          </w:divBdr>
        </w:div>
      </w:divsChild>
    </w:div>
    <w:div w:id="527304845">
      <w:bodyDiv w:val="1"/>
      <w:marLeft w:val="0"/>
      <w:marRight w:val="0"/>
      <w:marTop w:val="0"/>
      <w:marBottom w:val="0"/>
      <w:divBdr>
        <w:top w:val="none" w:sz="0" w:space="0" w:color="auto"/>
        <w:left w:val="none" w:sz="0" w:space="0" w:color="auto"/>
        <w:bottom w:val="none" w:sz="0" w:space="0" w:color="auto"/>
        <w:right w:val="none" w:sz="0" w:space="0" w:color="auto"/>
      </w:divBdr>
      <w:divsChild>
        <w:div w:id="1090740638">
          <w:marLeft w:val="0"/>
          <w:marRight w:val="0"/>
          <w:marTop w:val="0"/>
          <w:marBottom w:val="0"/>
          <w:divBdr>
            <w:top w:val="none" w:sz="0" w:space="0" w:color="auto"/>
            <w:left w:val="none" w:sz="0" w:space="0" w:color="auto"/>
            <w:bottom w:val="none" w:sz="0" w:space="0" w:color="auto"/>
            <w:right w:val="none" w:sz="0" w:space="0" w:color="auto"/>
          </w:divBdr>
          <w:divsChild>
            <w:div w:id="538124378">
              <w:marLeft w:val="0"/>
              <w:marRight w:val="0"/>
              <w:marTop w:val="0"/>
              <w:marBottom w:val="0"/>
              <w:divBdr>
                <w:top w:val="none" w:sz="0" w:space="0" w:color="auto"/>
                <w:left w:val="none" w:sz="0" w:space="0" w:color="auto"/>
                <w:bottom w:val="none" w:sz="0" w:space="0" w:color="auto"/>
                <w:right w:val="none" w:sz="0" w:space="0" w:color="auto"/>
              </w:divBdr>
            </w:div>
            <w:div w:id="701828860">
              <w:marLeft w:val="0"/>
              <w:marRight w:val="0"/>
              <w:marTop w:val="0"/>
              <w:marBottom w:val="0"/>
              <w:divBdr>
                <w:top w:val="none" w:sz="0" w:space="0" w:color="auto"/>
                <w:left w:val="none" w:sz="0" w:space="0" w:color="auto"/>
                <w:bottom w:val="none" w:sz="0" w:space="0" w:color="auto"/>
                <w:right w:val="none" w:sz="0" w:space="0" w:color="auto"/>
              </w:divBdr>
            </w:div>
            <w:div w:id="791901841">
              <w:marLeft w:val="0"/>
              <w:marRight w:val="0"/>
              <w:marTop w:val="0"/>
              <w:marBottom w:val="0"/>
              <w:divBdr>
                <w:top w:val="none" w:sz="0" w:space="0" w:color="auto"/>
                <w:left w:val="none" w:sz="0" w:space="0" w:color="auto"/>
                <w:bottom w:val="none" w:sz="0" w:space="0" w:color="auto"/>
                <w:right w:val="none" w:sz="0" w:space="0" w:color="auto"/>
              </w:divBdr>
            </w:div>
            <w:div w:id="885406529">
              <w:marLeft w:val="0"/>
              <w:marRight w:val="0"/>
              <w:marTop w:val="0"/>
              <w:marBottom w:val="0"/>
              <w:divBdr>
                <w:top w:val="none" w:sz="0" w:space="0" w:color="auto"/>
                <w:left w:val="none" w:sz="0" w:space="0" w:color="auto"/>
                <w:bottom w:val="none" w:sz="0" w:space="0" w:color="auto"/>
                <w:right w:val="none" w:sz="0" w:space="0" w:color="auto"/>
              </w:divBdr>
            </w:div>
            <w:div w:id="926882995">
              <w:marLeft w:val="0"/>
              <w:marRight w:val="0"/>
              <w:marTop w:val="0"/>
              <w:marBottom w:val="0"/>
              <w:divBdr>
                <w:top w:val="none" w:sz="0" w:space="0" w:color="auto"/>
                <w:left w:val="none" w:sz="0" w:space="0" w:color="auto"/>
                <w:bottom w:val="none" w:sz="0" w:space="0" w:color="auto"/>
                <w:right w:val="none" w:sz="0" w:space="0" w:color="auto"/>
              </w:divBdr>
            </w:div>
            <w:div w:id="1082262512">
              <w:marLeft w:val="0"/>
              <w:marRight w:val="0"/>
              <w:marTop w:val="0"/>
              <w:marBottom w:val="0"/>
              <w:divBdr>
                <w:top w:val="none" w:sz="0" w:space="0" w:color="auto"/>
                <w:left w:val="none" w:sz="0" w:space="0" w:color="auto"/>
                <w:bottom w:val="none" w:sz="0" w:space="0" w:color="auto"/>
                <w:right w:val="none" w:sz="0" w:space="0" w:color="auto"/>
              </w:divBdr>
            </w:div>
            <w:div w:id="1505781245">
              <w:marLeft w:val="0"/>
              <w:marRight w:val="0"/>
              <w:marTop w:val="0"/>
              <w:marBottom w:val="0"/>
              <w:divBdr>
                <w:top w:val="none" w:sz="0" w:space="0" w:color="auto"/>
                <w:left w:val="none" w:sz="0" w:space="0" w:color="auto"/>
                <w:bottom w:val="none" w:sz="0" w:space="0" w:color="auto"/>
                <w:right w:val="none" w:sz="0" w:space="0" w:color="auto"/>
              </w:divBdr>
            </w:div>
            <w:div w:id="19930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40596">
      <w:bodyDiv w:val="1"/>
      <w:marLeft w:val="0"/>
      <w:marRight w:val="0"/>
      <w:marTop w:val="0"/>
      <w:marBottom w:val="0"/>
      <w:divBdr>
        <w:top w:val="none" w:sz="0" w:space="0" w:color="auto"/>
        <w:left w:val="none" w:sz="0" w:space="0" w:color="auto"/>
        <w:bottom w:val="none" w:sz="0" w:space="0" w:color="auto"/>
        <w:right w:val="none" w:sz="0" w:space="0" w:color="auto"/>
      </w:divBdr>
      <w:divsChild>
        <w:div w:id="1958026570">
          <w:marLeft w:val="0"/>
          <w:marRight w:val="0"/>
          <w:marTop w:val="0"/>
          <w:marBottom w:val="0"/>
          <w:divBdr>
            <w:top w:val="none" w:sz="0" w:space="0" w:color="auto"/>
            <w:left w:val="none" w:sz="0" w:space="0" w:color="auto"/>
            <w:bottom w:val="none" w:sz="0" w:space="0" w:color="auto"/>
            <w:right w:val="none" w:sz="0" w:space="0" w:color="auto"/>
          </w:divBdr>
          <w:divsChild>
            <w:div w:id="536893788">
              <w:marLeft w:val="0"/>
              <w:marRight w:val="0"/>
              <w:marTop w:val="0"/>
              <w:marBottom w:val="0"/>
              <w:divBdr>
                <w:top w:val="none" w:sz="0" w:space="0" w:color="auto"/>
                <w:left w:val="none" w:sz="0" w:space="0" w:color="auto"/>
                <w:bottom w:val="none" w:sz="0" w:space="0" w:color="auto"/>
                <w:right w:val="none" w:sz="0" w:space="0" w:color="auto"/>
              </w:divBdr>
            </w:div>
            <w:div w:id="840698466">
              <w:marLeft w:val="0"/>
              <w:marRight w:val="0"/>
              <w:marTop w:val="0"/>
              <w:marBottom w:val="0"/>
              <w:divBdr>
                <w:top w:val="none" w:sz="0" w:space="0" w:color="auto"/>
                <w:left w:val="none" w:sz="0" w:space="0" w:color="auto"/>
                <w:bottom w:val="none" w:sz="0" w:space="0" w:color="auto"/>
                <w:right w:val="none" w:sz="0" w:space="0" w:color="auto"/>
              </w:divBdr>
            </w:div>
            <w:div w:id="884756406">
              <w:marLeft w:val="0"/>
              <w:marRight w:val="0"/>
              <w:marTop w:val="0"/>
              <w:marBottom w:val="0"/>
              <w:divBdr>
                <w:top w:val="none" w:sz="0" w:space="0" w:color="auto"/>
                <w:left w:val="none" w:sz="0" w:space="0" w:color="auto"/>
                <w:bottom w:val="none" w:sz="0" w:space="0" w:color="auto"/>
                <w:right w:val="none" w:sz="0" w:space="0" w:color="auto"/>
              </w:divBdr>
            </w:div>
            <w:div w:id="1167328384">
              <w:marLeft w:val="0"/>
              <w:marRight w:val="0"/>
              <w:marTop w:val="0"/>
              <w:marBottom w:val="0"/>
              <w:divBdr>
                <w:top w:val="none" w:sz="0" w:space="0" w:color="auto"/>
                <w:left w:val="none" w:sz="0" w:space="0" w:color="auto"/>
                <w:bottom w:val="none" w:sz="0" w:space="0" w:color="auto"/>
                <w:right w:val="none" w:sz="0" w:space="0" w:color="auto"/>
              </w:divBdr>
            </w:div>
            <w:div w:id="1229346848">
              <w:marLeft w:val="0"/>
              <w:marRight w:val="0"/>
              <w:marTop w:val="0"/>
              <w:marBottom w:val="0"/>
              <w:divBdr>
                <w:top w:val="none" w:sz="0" w:space="0" w:color="auto"/>
                <w:left w:val="none" w:sz="0" w:space="0" w:color="auto"/>
                <w:bottom w:val="none" w:sz="0" w:space="0" w:color="auto"/>
                <w:right w:val="none" w:sz="0" w:space="0" w:color="auto"/>
              </w:divBdr>
            </w:div>
            <w:div w:id="1554926864">
              <w:marLeft w:val="0"/>
              <w:marRight w:val="0"/>
              <w:marTop w:val="0"/>
              <w:marBottom w:val="0"/>
              <w:divBdr>
                <w:top w:val="none" w:sz="0" w:space="0" w:color="auto"/>
                <w:left w:val="none" w:sz="0" w:space="0" w:color="auto"/>
                <w:bottom w:val="none" w:sz="0" w:space="0" w:color="auto"/>
                <w:right w:val="none" w:sz="0" w:space="0" w:color="auto"/>
              </w:divBdr>
            </w:div>
            <w:div w:id="19777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900">
      <w:bodyDiv w:val="1"/>
      <w:marLeft w:val="0"/>
      <w:marRight w:val="0"/>
      <w:marTop w:val="0"/>
      <w:marBottom w:val="0"/>
      <w:divBdr>
        <w:top w:val="none" w:sz="0" w:space="0" w:color="auto"/>
        <w:left w:val="none" w:sz="0" w:space="0" w:color="auto"/>
        <w:bottom w:val="none" w:sz="0" w:space="0" w:color="auto"/>
        <w:right w:val="none" w:sz="0" w:space="0" w:color="auto"/>
      </w:divBdr>
      <w:divsChild>
        <w:div w:id="2116051863">
          <w:marLeft w:val="0"/>
          <w:marRight w:val="0"/>
          <w:marTop w:val="0"/>
          <w:marBottom w:val="0"/>
          <w:divBdr>
            <w:top w:val="none" w:sz="0" w:space="0" w:color="auto"/>
            <w:left w:val="none" w:sz="0" w:space="0" w:color="auto"/>
            <w:bottom w:val="none" w:sz="0" w:space="0" w:color="auto"/>
            <w:right w:val="none" w:sz="0" w:space="0" w:color="auto"/>
          </w:divBdr>
        </w:div>
      </w:divsChild>
    </w:div>
    <w:div w:id="812793955">
      <w:bodyDiv w:val="1"/>
      <w:marLeft w:val="0"/>
      <w:marRight w:val="0"/>
      <w:marTop w:val="0"/>
      <w:marBottom w:val="0"/>
      <w:divBdr>
        <w:top w:val="none" w:sz="0" w:space="0" w:color="auto"/>
        <w:left w:val="none" w:sz="0" w:space="0" w:color="auto"/>
        <w:bottom w:val="none" w:sz="0" w:space="0" w:color="auto"/>
        <w:right w:val="none" w:sz="0" w:space="0" w:color="auto"/>
      </w:divBdr>
    </w:div>
    <w:div w:id="986395792">
      <w:bodyDiv w:val="1"/>
      <w:marLeft w:val="0"/>
      <w:marRight w:val="0"/>
      <w:marTop w:val="0"/>
      <w:marBottom w:val="0"/>
      <w:divBdr>
        <w:top w:val="none" w:sz="0" w:space="0" w:color="auto"/>
        <w:left w:val="none" w:sz="0" w:space="0" w:color="auto"/>
        <w:bottom w:val="none" w:sz="0" w:space="0" w:color="auto"/>
        <w:right w:val="none" w:sz="0" w:space="0" w:color="auto"/>
      </w:divBdr>
    </w:div>
    <w:div w:id="1501461242">
      <w:bodyDiv w:val="1"/>
      <w:marLeft w:val="0"/>
      <w:marRight w:val="0"/>
      <w:marTop w:val="0"/>
      <w:marBottom w:val="0"/>
      <w:divBdr>
        <w:top w:val="none" w:sz="0" w:space="0" w:color="auto"/>
        <w:left w:val="none" w:sz="0" w:space="0" w:color="auto"/>
        <w:bottom w:val="none" w:sz="0" w:space="0" w:color="auto"/>
        <w:right w:val="none" w:sz="0" w:space="0" w:color="auto"/>
      </w:divBdr>
      <w:divsChild>
        <w:div w:id="1673947679">
          <w:marLeft w:val="0"/>
          <w:marRight w:val="0"/>
          <w:marTop w:val="0"/>
          <w:marBottom w:val="0"/>
          <w:divBdr>
            <w:top w:val="none" w:sz="0" w:space="0" w:color="auto"/>
            <w:left w:val="none" w:sz="0" w:space="0" w:color="auto"/>
            <w:bottom w:val="none" w:sz="0" w:space="0" w:color="auto"/>
            <w:right w:val="none" w:sz="0" w:space="0" w:color="auto"/>
          </w:divBdr>
          <w:divsChild>
            <w:div w:id="573777301">
              <w:marLeft w:val="0"/>
              <w:marRight w:val="0"/>
              <w:marTop w:val="0"/>
              <w:marBottom w:val="0"/>
              <w:divBdr>
                <w:top w:val="none" w:sz="0" w:space="0" w:color="auto"/>
                <w:left w:val="none" w:sz="0" w:space="0" w:color="auto"/>
                <w:bottom w:val="none" w:sz="0" w:space="0" w:color="auto"/>
                <w:right w:val="none" w:sz="0" w:space="0" w:color="auto"/>
              </w:divBdr>
            </w:div>
            <w:div w:id="669140497">
              <w:marLeft w:val="0"/>
              <w:marRight w:val="0"/>
              <w:marTop w:val="0"/>
              <w:marBottom w:val="0"/>
              <w:divBdr>
                <w:top w:val="none" w:sz="0" w:space="0" w:color="auto"/>
                <w:left w:val="none" w:sz="0" w:space="0" w:color="auto"/>
                <w:bottom w:val="none" w:sz="0" w:space="0" w:color="auto"/>
                <w:right w:val="none" w:sz="0" w:space="0" w:color="auto"/>
              </w:divBdr>
            </w:div>
            <w:div w:id="675424702">
              <w:marLeft w:val="0"/>
              <w:marRight w:val="0"/>
              <w:marTop w:val="0"/>
              <w:marBottom w:val="0"/>
              <w:divBdr>
                <w:top w:val="none" w:sz="0" w:space="0" w:color="auto"/>
                <w:left w:val="none" w:sz="0" w:space="0" w:color="auto"/>
                <w:bottom w:val="none" w:sz="0" w:space="0" w:color="auto"/>
                <w:right w:val="none" w:sz="0" w:space="0" w:color="auto"/>
              </w:divBdr>
            </w:div>
            <w:div w:id="1222908334">
              <w:marLeft w:val="0"/>
              <w:marRight w:val="0"/>
              <w:marTop w:val="0"/>
              <w:marBottom w:val="0"/>
              <w:divBdr>
                <w:top w:val="none" w:sz="0" w:space="0" w:color="auto"/>
                <w:left w:val="none" w:sz="0" w:space="0" w:color="auto"/>
                <w:bottom w:val="none" w:sz="0" w:space="0" w:color="auto"/>
                <w:right w:val="none" w:sz="0" w:space="0" w:color="auto"/>
              </w:divBdr>
            </w:div>
            <w:div w:id="1319043084">
              <w:marLeft w:val="0"/>
              <w:marRight w:val="0"/>
              <w:marTop w:val="0"/>
              <w:marBottom w:val="0"/>
              <w:divBdr>
                <w:top w:val="none" w:sz="0" w:space="0" w:color="auto"/>
                <w:left w:val="none" w:sz="0" w:space="0" w:color="auto"/>
                <w:bottom w:val="none" w:sz="0" w:space="0" w:color="auto"/>
                <w:right w:val="none" w:sz="0" w:space="0" w:color="auto"/>
              </w:divBdr>
            </w:div>
            <w:div w:id="1443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115">
      <w:bodyDiv w:val="1"/>
      <w:marLeft w:val="0"/>
      <w:marRight w:val="0"/>
      <w:marTop w:val="0"/>
      <w:marBottom w:val="0"/>
      <w:divBdr>
        <w:top w:val="none" w:sz="0" w:space="0" w:color="auto"/>
        <w:left w:val="none" w:sz="0" w:space="0" w:color="auto"/>
        <w:bottom w:val="none" w:sz="0" w:space="0" w:color="auto"/>
        <w:right w:val="none" w:sz="0" w:space="0" w:color="auto"/>
      </w:divBdr>
    </w:div>
    <w:div w:id="1740785093">
      <w:bodyDiv w:val="1"/>
      <w:marLeft w:val="0"/>
      <w:marRight w:val="0"/>
      <w:marTop w:val="0"/>
      <w:marBottom w:val="0"/>
      <w:divBdr>
        <w:top w:val="none" w:sz="0" w:space="0" w:color="auto"/>
        <w:left w:val="none" w:sz="0" w:space="0" w:color="auto"/>
        <w:bottom w:val="none" w:sz="0" w:space="0" w:color="auto"/>
        <w:right w:val="none" w:sz="0" w:space="0" w:color="auto"/>
      </w:divBdr>
      <w:divsChild>
        <w:div w:id="640890646">
          <w:marLeft w:val="0"/>
          <w:marRight w:val="0"/>
          <w:marTop w:val="0"/>
          <w:marBottom w:val="0"/>
          <w:divBdr>
            <w:top w:val="none" w:sz="0" w:space="0" w:color="auto"/>
            <w:left w:val="none" w:sz="0" w:space="0" w:color="auto"/>
            <w:bottom w:val="none" w:sz="0" w:space="0" w:color="auto"/>
            <w:right w:val="none" w:sz="0" w:space="0" w:color="auto"/>
          </w:divBdr>
          <w:divsChild>
            <w:div w:id="14310483">
              <w:marLeft w:val="0"/>
              <w:marRight w:val="0"/>
              <w:marTop w:val="0"/>
              <w:marBottom w:val="0"/>
              <w:divBdr>
                <w:top w:val="none" w:sz="0" w:space="0" w:color="auto"/>
                <w:left w:val="none" w:sz="0" w:space="0" w:color="auto"/>
                <w:bottom w:val="none" w:sz="0" w:space="0" w:color="auto"/>
                <w:right w:val="none" w:sz="0" w:space="0" w:color="auto"/>
              </w:divBdr>
            </w:div>
            <w:div w:id="119229591">
              <w:marLeft w:val="0"/>
              <w:marRight w:val="0"/>
              <w:marTop w:val="0"/>
              <w:marBottom w:val="0"/>
              <w:divBdr>
                <w:top w:val="none" w:sz="0" w:space="0" w:color="auto"/>
                <w:left w:val="none" w:sz="0" w:space="0" w:color="auto"/>
                <w:bottom w:val="none" w:sz="0" w:space="0" w:color="auto"/>
                <w:right w:val="none" w:sz="0" w:space="0" w:color="auto"/>
              </w:divBdr>
            </w:div>
            <w:div w:id="497623983">
              <w:marLeft w:val="0"/>
              <w:marRight w:val="0"/>
              <w:marTop w:val="0"/>
              <w:marBottom w:val="0"/>
              <w:divBdr>
                <w:top w:val="none" w:sz="0" w:space="0" w:color="auto"/>
                <w:left w:val="none" w:sz="0" w:space="0" w:color="auto"/>
                <w:bottom w:val="none" w:sz="0" w:space="0" w:color="auto"/>
                <w:right w:val="none" w:sz="0" w:space="0" w:color="auto"/>
              </w:divBdr>
            </w:div>
            <w:div w:id="15893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4685">
      <w:bodyDiv w:val="1"/>
      <w:marLeft w:val="0"/>
      <w:marRight w:val="0"/>
      <w:marTop w:val="0"/>
      <w:marBottom w:val="0"/>
      <w:divBdr>
        <w:top w:val="none" w:sz="0" w:space="0" w:color="auto"/>
        <w:left w:val="none" w:sz="0" w:space="0" w:color="auto"/>
        <w:bottom w:val="none" w:sz="0" w:space="0" w:color="auto"/>
        <w:right w:val="none" w:sz="0" w:space="0" w:color="auto"/>
      </w:divBdr>
    </w:div>
    <w:div w:id="1997879095">
      <w:bodyDiv w:val="1"/>
      <w:marLeft w:val="0"/>
      <w:marRight w:val="0"/>
      <w:marTop w:val="0"/>
      <w:marBottom w:val="0"/>
      <w:divBdr>
        <w:top w:val="none" w:sz="0" w:space="0" w:color="auto"/>
        <w:left w:val="none" w:sz="0" w:space="0" w:color="auto"/>
        <w:bottom w:val="none" w:sz="0" w:space="0" w:color="auto"/>
        <w:right w:val="none" w:sz="0" w:space="0" w:color="auto"/>
      </w:divBdr>
    </w:div>
    <w:div w:id="213413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4.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DOMER\Documents\GSA%20LSF\Milk%20production%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DOMER\Documents\GSA%20LSF\Dairy%20Reports\2017\Yearly%20Milk%20Produc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DOMER\Documents\GSA%20LSF\Poultry\POULTRY%20MORTALITY%20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'MONTLY MILK'!$B$3</c:f>
              <c:strCache>
                <c:ptCount val="1"/>
                <c:pt idx="0">
                  <c:v>Amount of Milk</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'MONTLY MILK'!$A$4:$A$15</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'MONTLY MILK'!$B$4:$B$15</c:f>
              <c:numCache>
                <c:formatCode>General</c:formatCode>
                <c:ptCount val="12"/>
                <c:pt idx="0">
                  <c:v>3123.15</c:v>
                </c:pt>
                <c:pt idx="1">
                  <c:v>3460.73</c:v>
                </c:pt>
                <c:pt idx="2">
                  <c:v>4342.3999999999996</c:v>
                </c:pt>
                <c:pt idx="3">
                  <c:v>4336.2</c:v>
                </c:pt>
                <c:pt idx="4">
                  <c:v>4041.5</c:v>
                </c:pt>
                <c:pt idx="5">
                  <c:v>3339.7</c:v>
                </c:pt>
                <c:pt idx="6">
                  <c:v>3002.6</c:v>
                </c:pt>
                <c:pt idx="7">
                  <c:v>3575.4</c:v>
                </c:pt>
                <c:pt idx="8">
                  <c:v>3526.1</c:v>
                </c:pt>
                <c:pt idx="9">
                  <c:v>3010.6</c:v>
                </c:pt>
                <c:pt idx="10">
                  <c:v>2833.9</c:v>
                </c:pt>
                <c:pt idx="11">
                  <c:v>3003.8</c:v>
                </c:pt>
              </c:numCache>
            </c:numRef>
          </c:val>
          <c:extLst>
            <c:ext xmlns:c16="http://schemas.microsoft.com/office/drawing/2014/chart" uri="{C3380CC4-5D6E-409C-BE32-E72D297353CC}">
              <c16:uniqueId val="{00000000-3381-476E-9AD2-891A640E849B}"/>
            </c:ext>
          </c:extLst>
        </c:ser>
        <c:dLbls>
          <c:showLegendKey val="0"/>
          <c:showVal val="1"/>
          <c:showCatName val="0"/>
          <c:showSerName val="0"/>
          <c:showPercent val="0"/>
          <c:showBubbleSize val="0"/>
        </c:dLbls>
        <c:gapWidth val="65"/>
        <c:shape val="box"/>
        <c:axId val="-951334384"/>
        <c:axId val="-951334928"/>
        <c:axId val="0"/>
      </c:bar3DChart>
      <c:catAx>
        <c:axId val="-951334384"/>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n-US" sz="1050"/>
                  <a:t>MONTH</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mn-cs"/>
              </a:defRPr>
            </a:pPr>
            <a:endParaRPr lang="en-US"/>
          </a:p>
        </c:txPr>
        <c:crossAx val="-951334928"/>
        <c:crosses val="autoZero"/>
        <c:auto val="1"/>
        <c:lblAlgn val="ctr"/>
        <c:lblOffset val="100"/>
        <c:noMultiLvlLbl val="0"/>
      </c:catAx>
      <c:valAx>
        <c:axId val="-9513349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n-US" sz="1050"/>
                  <a:t>LITRES</a:t>
                </a:r>
                <a:r>
                  <a:rPr lang="en-US" sz="1050" baseline="0"/>
                  <a:t> PRODUCED</a:t>
                </a:r>
                <a:endParaRPr lang="en-US" sz="1050"/>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n-US"/>
          </a:p>
        </c:txPr>
        <c:crossAx val="-951334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Yearly Milk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Sheet1!$C$5:$C$16</c:f>
              <c:numCache>
                <c:formatCode>General</c:formatCode>
                <c:ptCount val="12"/>
                <c:pt idx="0">
                  <c:v>2551.395</c:v>
                </c:pt>
                <c:pt idx="1">
                  <c:v>1956.1399999999999</c:v>
                </c:pt>
                <c:pt idx="2">
                  <c:v>2354.6999999999998</c:v>
                </c:pt>
                <c:pt idx="3">
                  <c:v>2588.7599999999998</c:v>
                </c:pt>
                <c:pt idx="4">
                  <c:v>2620.25</c:v>
                </c:pt>
                <c:pt idx="5">
                  <c:v>2503.69</c:v>
                </c:pt>
                <c:pt idx="6">
                  <c:v>2485.83</c:v>
                </c:pt>
                <c:pt idx="7">
                  <c:v>2525.0749999999998</c:v>
                </c:pt>
                <c:pt idx="8">
                  <c:v>2604.27</c:v>
                </c:pt>
                <c:pt idx="9">
                  <c:v>2831.75</c:v>
                </c:pt>
                <c:pt idx="10">
                  <c:v>2588.7599999999998</c:v>
                </c:pt>
                <c:pt idx="11">
                  <c:v>2919.4520000000002</c:v>
                </c:pt>
              </c:numCache>
            </c:numRef>
          </c:val>
          <c:extLst>
            <c:ext xmlns:c16="http://schemas.microsoft.com/office/drawing/2014/chart" uri="{C3380CC4-5D6E-409C-BE32-E72D297353CC}">
              <c16:uniqueId val="{00000000-B36F-42E5-8926-A7AFB4BE12B7}"/>
            </c:ext>
          </c:extLst>
        </c:ser>
        <c:ser>
          <c:idx val="1"/>
          <c:order val="1"/>
          <c:spPr>
            <a:solidFill>
              <a:schemeClr val="accent2"/>
            </a:solidFill>
            <a:ln>
              <a:noFill/>
            </a:ln>
            <a:effectLst/>
            <a:sp3d/>
          </c:spPr>
          <c:invertIfNegative val="0"/>
          <c:cat>
            <c:strRef>
              <c:f>Sheet1!$A$5:$A$16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Sheet1!$D$5:$D$16</c:f>
              <c:numCache>
                <c:formatCode>General</c:formatCode>
                <c:ptCount val="12"/>
                <c:pt idx="0">
                  <c:v>2309</c:v>
                </c:pt>
                <c:pt idx="1">
                  <c:v>3228.6</c:v>
                </c:pt>
                <c:pt idx="2">
                  <c:v>4141.6000000000004</c:v>
                </c:pt>
                <c:pt idx="3">
                  <c:v>4854.8999999999996</c:v>
                </c:pt>
                <c:pt idx="4">
                  <c:v>5006.1000000000004</c:v>
                </c:pt>
                <c:pt idx="5">
                  <c:v>4676.5</c:v>
                </c:pt>
                <c:pt idx="6">
                  <c:v>4221.8999999999996</c:v>
                </c:pt>
                <c:pt idx="7">
                  <c:v>3197.6</c:v>
                </c:pt>
                <c:pt idx="8">
                  <c:v>2801</c:v>
                </c:pt>
                <c:pt idx="9">
                  <c:v>3037.7</c:v>
                </c:pt>
                <c:pt idx="10">
                  <c:v>2323.8000000000002</c:v>
                </c:pt>
                <c:pt idx="11">
                  <c:v>2624.5</c:v>
                </c:pt>
              </c:numCache>
            </c:numRef>
          </c:val>
          <c:extLst>
            <c:ext xmlns:c16="http://schemas.microsoft.com/office/drawing/2014/chart" uri="{C3380CC4-5D6E-409C-BE32-E72D297353CC}">
              <c16:uniqueId val="{00000001-B36F-42E5-8926-A7AFB4BE12B7}"/>
            </c:ext>
          </c:extLst>
        </c:ser>
        <c:ser>
          <c:idx val="2"/>
          <c:order val="2"/>
          <c:spPr>
            <a:solidFill>
              <a:schemeClr val="accent3"/>
            </a:solidFill>
            <a:ln>
              <a:noFill/>
            </a:ln>
            <a:effectLst/>
            <a:sp3d/>
          </c:spPr>
          <c:invertIfNegative val="0"/>
          <c:cat>
            <c:strRef>
              <c:f>Sheet1!$A$5:$A$16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Sheet1!$E$5:$E$16</c:f>
              <c:numCache>
                <c:formatCode>General</c:formatCode>
                <c:ptCount val="12"/>
                <c:pt idx="0">
                  <c:v>3123.15</c:v>
                </c:pt>
                <c:pt idx="1">
                  <c:v>3460.73</c:v>
                </c:pt>
                <c:pt idx="2">
                  <c:v>4342.3999999999996</c:v>
                </c:pt>
                <c:pt idx="3">
                  <c:v>4336.2</c:v>
                </c:pt>
                <c:pt idx="4">
                  <c:v>4041.5</c:v>
                </c:pt>
                <c:pt idx="5">
                  <c:v>3339.7</c:v>
                </c:pt>
                <c:pt idx="6">
                  <c:v>3002.6</c:v>
                </c:pt>
                <c:pt idx="7">
                  <c:v>3575.4</c:v>
                </c:pt>
                <c:pt idx="8">
                  <c:v>3526.1</c:v>
                </c:pt>
                <c:pt idx="9">
                  <c:v>3010.6</c:v>
                </c:pt>
                <c:pt idx="10">
                  <c:v>2833.9</c:v>
                </c:pt>
                <c:pt idx="11">
                  <c:v>3003.8</c:v>
                </c:pt>
              </c:numCache>
            </c:numRef>
          </c:val>
          <c:extLst>
            <c:ext xmlns:c16="http://schemas.microsoft.com/office/drawing/2014/chart" uri="{C3380CC4-5D6E-409C-BE32-E72D297353CC}">
              <c16:uniqueId val="{00000002-B36F-42E5-8926-A7AFB4BE12B7}"/>
            </c:ext>
          </c:extLst>
        </c:ser>
        <c:dLbls>
          <c:showLegendKey val="0"/>
          <c:showVal val="0"/>
          <c:showCatName val="0"/>
          <c:showSerName val="0"/>
          <c:showPercent val="0"/>
          <c:showBubbleSize val="0"/>
        </c:dLbls>
        <c:gapWidth val="150"/>
        <c:shape val="box"/>
        <c:axId val="-951326224"/>
        <c:axId val="-951325680"/>
        <c:axId val="0"/>
      </c:bar3DChart>
      <c:catAx>
        <c:axId val="-951326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Month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51325680"/>
        <c:crosses val="autoZero"/>
        <c:auto val="1"/>
        <c:lblAlgn val="ctr"/>
        <c:lblOffset val="100"/>
        <c:noMultiLvlLbl val="0"/>
      </c:catAx>
      <c:valAx>
        <c:axId val="-95132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Litres of Milk Produced</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51326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n-US"/>
              <a:t>Mortality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n-US"/>
        </a:p>
      </c:txPr>
    </c:title>
    <c:autoTitleDeleted val="0"/>
    <c:plotArea>
      <c:layout/>
      <c:lineChart>
        <c:grouping val="standard"/>
        <c:varyColors val="0"/>
        <c:ser>
          <c:idx val="1"/>
          <c:order val="0"/>
          <c:tx>
            <c:strRef>
              <c:f>'20181'!$B$1</c:f>
              <c:strCache>
                <c:ptCount val="1"/>
                <c:pt idx="0">
                  <c:v>Mortality %</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'20181'!$B$2:$B$26</c:f>
              <c:numCache>
                <c:formatCode>General</c:formatCode>
                <c:ptCount val="25"/>
                <c:pt idx="0">
                  <c:v>7.6</c:v>
                </c:pt>
                <c:pt idx="1">
                  <c:v>10.1</c:v>
                </c:pt>
                <c:pt idx="2">
                  <c:v>8</c:v>
                </c:pt>
                <c:pt idx="3">
                  <c:v>5.5</c:v>
                </c:pt>
                <c:pt idx="4">
                  <c:v>7.3</c:v>
                </c:pt>
                <c:pt idx="5">
                  <c:v>10.5</c:v>
                </c:pt>
                <c:pt idx="6">
                  <c:v>6.9</c:v>
                </c:pt>
                <c:pt idx="7">
                  <c:v>1.6</c:v>
                </c:pt>
                <c:pt idx="8">
                  <c:v>6</c:v>
                </c:pt>
                <c:pt idx="9">
                  <c:v>6.3</c:v>
                </c:pt>
                <c:pt idx="10">
                  <c:v>2.2999999999999998</c:v>
                </c:pt>
                <c:pt idx="11">
                  <c:v>11.2</c:v>
                </c:pt>
                <c:pt idx="12">
                  <c:v>12.5</c:v>
                </c:pt>
                <c:pt idx="13">
                  <c:v>5.8</c:v>
                </c:pt>
                <c:pt idx="14">
                  <c:v>18.899999999999999</c:v>
                </c:pt>
                <c:pt idx="15">
                  <c:v>12.7</c:v>
                </c:pt>
                <c:pt idx="16">
                  <c:v>8.8000000000000007</c:v>
                </c:pt>
                <c:pt idx="17">
                  <c:v>13.5</c:v>
                </c:pt>
                <c:pt idx="18">
                  <c:v>3.6</c:v>
                </c:pt>
                <c:pt idx="19">
                  <c:v>4.7</c:v>
                </c:pt>
                <c:pt idx="20">
                  <c:v>3.9</c:v>
                </c:pt>
                <c:pt idx="21">
                  <c:v>2.9</c:v>
                </c:pt>
                <c:pt idx="22">
                  <c:v>1.3</c:v>
                </c:pt>
                <c:pt idx="23">
                  <c:v>2.5</c:v>
                </c:pt>
                <c:pt idx="24">
                  <c:v>2.7</c:v>
                </c:pt>
              </c:numCache>
            </c:numRef>
          </c:val>
          <c:smooth val="0"/>
          <c:extLst>
            <c:ext xmlns:c16="http://schemas.microsoft.com/office/drawing/2014/chart" uri="{C3380CC4-5D6E-409C-BE32-E72D297353CC}">
              <c16:uniqueId val="{00000000-6962-4B29-A452-1EB4D0170619}"/>
            </c:ext>
          </c:extLst>
        </c:ser>
        <c:dLbls>
          <c:dLblPos val="ctr"/>
          <c:showLegendKey val="0"/>
          <c:showVal val="1"/>
          <c:showCatName val="0"/>
          <c:showSerName val="0"/>
          <c:showPercent val="0"/>
          <c:showBubbleSize val="0"/>
        </c:dLbls>
        <c:marker val="1"/>
        <c:smooth val="0"/>
        <c:axId val="-951331664"/>
        <c:axId val="-951340912"/>
      </c:lineChart>
      <c:catAx>
        <c:axId val="-9513316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t>Batch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en-US"/>
          </a:p>
        </c:txPr>
        <c:crossAx val="-951340912"/>
        <c:crosses val="autoZero"/>
        <c:auto val="1"/>
        <c:lblAlgn val="ctr"/>
        <c:lblOffset val="100"/>
        <c:noMultiLvlLbl val="0"/>
      </c:catAx>
      <c:valAx>
        <c:axId val="-951340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t>% Mortality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crossAx val="-9513316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b="1"/>
              <a:t>Monthly Egg Collection Chart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'2018'!$B$1</c:f>
              <c:strCache>
                <c:ptCount val="1"/>
                <c:pt idx="0">
                  <c:v>Eggs Collected</c:v>
                </c:pt>
              </c:strCache>
            </c:strRef>
          </c:tx>
          <c:spPr>
            <a:solidFill>
              <a:schemeClr val="accent1"/>
            </a:solidFill>
            <a:ln>
              <a:noFill/>
            </a:ln>
            <a:effectLst/>
          </c:spPr>
          <c:invertIfNegative val="0"/>
          <c:cat>
            <c:strRef>
              <c:f>'2018'!$A$2:$A$13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'2018'!$B$2:$B$13</c:f>
              <c:numCache>
                <c:formatCode>General</c:formatCode>
                <c:ptCount val="12"/>
                <c:pt idx="0">
                  <c:v>31085</c:v>
                </c:pt>
                <c:pt idx="1">
                  <c:v>29448</c:v>
                </c:pt>
                <c:pt idx="2">
                  <c:v>30598</c:v>
                </c:pt>
                <c:pt idx="3">
                  <c:v>27501</c:v>
                </c:pt>
                <c:pt idx="4">
                  <c:v>30985</c:v>
                </c:pt>
                <c:pt idx="5">
                  <c:v>21684</c:v>
                </c:pt>
                <c:pt idx="6">
                  <c:v>20439</c:v>
                </c:pt>
                <c:pt idx="7">
                  <c:v>17869</c:v>
                </c:pt>
                <c:pt idx="8">
                  <c:v>16070</c:v>
                </c:pt>
                <c:pt idx="9">
                  <c:v>15152</c:v>
                </c:pt>
                <c:pt idx="10">
                  <c:v>13548</c:v>
                </c:pt>
                <c:pt idx="11">
                  <c:v>12738</c:v>
                </c:pt>
              </c:numCache>
            </c:numRef>
          </c:val>
          <c:extLst>
            <c:ext xmlns:c16="http://schemas.microsoft.com/office/drawing/2014/chart" uri="{C3380CC4-5D6E-409C-BE32-E72D297353CC}">
              <c16:uniqueId val="{00000000-359F-4675-B2FE-B83CD881578D}"/>
            </c:ext>
          </c:extLst>
        </c:ser>
        <c:dLbls>
          <c:showLegendKey val="0"/>
          <c:showVal val="0"/>
          <c:showCatName val="0"/>
          <c:showSerName val="0"/>
          <c:showPercent val="0"/>
          <c:showBubbleSize val="0"/>
        </c:dLbls>
        <c:gapWidth val="150"/>
        <c:axId val="-951339280"/>
        <c:axId val="-951337104"/>
      </c:barChart>
      <c:catAx>
        <c:axId val="-95133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51337104"/>
        <c:crosses val="autoZero"/>
        <c:auto val="1"/>
        <c:lblAlgn val="ctr"/>
        <c:lblOffset val="100"/>
        <c:noMultiLvlLbl val="0"/>
      </c:catAx>
      <c:valAx>
        <c:axId val="-95133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dk1"/>
                    </a:solidFill>
                    <a:latin typeface="+mn-lt"/>
                    <a:ea typeface="+mn-ea"/>
                    <a:cs typeface="+mn-cs"/>
                  </a:defRPr>
                </a:pPr>
                <a:r>
                  <a:rPr lang="en-US" sz="1050" b="1"/>
                  <a:t>Eggs Collected</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51339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5022A-ECD6-42CE-8FDE-1A9DB0372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53</Pages>
  <Words>10320</Words>
  <Characters>58825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ANNUAL REPORT 2008</vt:lpstr>
    </vt:vector>
  </TitlesOfParts>
  <Company>RIAC</Company>
  <LinksUpToDate>false</LinksUpToDate>
  <CharactersWithSpaces>69007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2008</dc:title>
  <dc:creator>staff room</dc:creator>
  <cp:lastModifiedBy>ADMIN</cp:lastModifiedBy>
  <cp:revision>77</cp:revision>
  <cp:lastPrinted>2019-06-10T20:45:00Z</cp:lastPrinted>
  <dcterms:created xsi:type="dcterms:W3CDTF">2019-02-01T12:57:00Z</dcterms:created>
  <dcterms:modified xsi:type="dcterms:W3CDTF">2019-06-12T18:41:00Z</dcterms:modified>
</cp:coreProperties>
</file>